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E0055" w14:textId="167220A1" w:rsidR="00A06BEA" w:rsidRPr="0089542E" w:rsidRDefault="00A06BEA" w:rsidP="00341614">
      <w:pPr>
        <w:tabs>
          <w:tab w:val="left" w:pos="5670"/>
        </w:tabs>
        <w:jc w:val="center"/>
        <w:rPr>
          <w:rFonts w:cs="Arial"/>
          <w:b/>
          <w:color w:val="FF0000"/>
          <w:spacing w:val="8"/>
          <w:lang w:val="en-GB"/>
        </w:rPr>
      </w:pPr>
      <w:r w:rsidRPr="0089542E">
        <w:rPr>
          <w:rFonts w:cs="Arial"/>
          <w:b/>
          <w:color w:val="FF0000"/>
          <w:spacing w:val="8"/>
          <w:lang w:val="en-GB"/>
        </w:rPr>
        <w:t>Please fill out completely this application as it serves as a basis for the calculation of your offer – it is NOT A CONTRACT!</w:t>
      </w:r>
    </w:p>
    <w:p w14:paraId="32E2C75B" w14:textId="77777777" w:rsidR="004A4005" w:rsidRPr="0089542E" w:rsidRDefault="004A4005" w:rsidP="004A4005">
      <w:pPr>
        <w:jc w:val="center"/>
        <w:rPr>
          <w:rFonts w:cs="Arial"/>
          <w:b/>
          <w:sz w:val="8"/>
          <w:szCs w:val="8"/>
          <w:lang w:val="en-US"/>
        </w:rPr>
      </w:pPr>
    </w:p>
    <w:p w14:paraId="4106B038" w14:textId="77777777" w:rsidR="00EC4BCC" w:rsidRPr="0089542E" w:rsidRDefault="00E4170F" w:rsidP="006A7686">
      <w:pPr>
        <w:pStyle w:val="berschrift6"/>
        <w:numPr>
          <w:ilvl w:val="0"/>
          <w:numId w:val="3"/>
        </w:numPr>
        <w:spacing w:before="0" w:after="0" w:line="360" w:lineRule="auto"/>
        <w:ind w:left="284" w:hanging="284"/>
        <w:rPr>
          <w:rFonts w:ascii="Arial" w:hAnsi="Arial" w:cs="Arial"/>
          <w:bCs w:val="0"/>
          <w:lang w:val="en-GB"/>
        </w:rPr>
      </w:pPr>
      <w:r w:rsidRPr="0089542E">
        <w:rPr>
          <w:rFonts w:ascii="Arial" w:hAnsi="Arial" w:cs="Arial"/>
          <w:bCs w:val="0"/>
          <w:lang w:val="en-GB"/>
        </w:rPr>
        <w:t>Company I</w:t>
      </w:r>
      <w:r w:rsidR="00EC4BCC" w:rsidRPr="0089542E">
        <w:rPr>
          <w:rFonts w:ascii="Arial" w:hAnsi="Arial" w:cs="Arial"/>
          <w:bCs w:val="0"/>
          <w:lang w:val="en-GB"/>
        </w:rPr>
        <w:t>nformation</w:t>
      </w:r>
    </w:p>
    <w:tbl>
      <w:tblPr>
        <w:tblW w:w="1007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841"/>
        <w:gridCol w:w="2124"/>
        <w:gridCol w:w="1275"/>
        <w:gridCol w:w="1843"/>
        <w:gridCol w:w="2987"/>
      </w:tblGrid>
      <w:tr w:rsidR="00B51173" w:rsidRPr="0089542E" w14:paraId="7D3DCFF8" w14:textId="77777777" w:rsidTr="00B51173">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08F751" w14:textId="77777777" w:rsidR="00B51173" w:rsidRPr="0089542E" w:rsidRDefault="00B51173">
            <w:pPr>
              <w:rPr>
                <w:rFonts w:cs="Arial"/>
                <w:b/>
                <w:bCs/>
                <w:lang w:val="en-US"/>
              </w:rPr>
            </w:pPr>
            <w:r w:rsidRPr="0089542E">
              <w:rPr>
                <w:rFonts w:cs="Arial"/>
                <w:b/>
                <w:bCs/>
                <w:lang w:val="en-US"/>
              </w:rPr>
              <w:t>Company Name:</w:t>
            </w:r>
          </w:p>
        </w:tc>
        <w:tc>
          <w:tcPr>
            <w:tcW w:w="8229"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04ABC0" w14:textId="77777777" w:rsidR="00B51173" w:rsidRPr="0089542E" w:rsidRDefault="00B51173">
            <w:pPr>
              <w:rPr>
                <w:rFonts w:cs="Arial"/>
                <w:color w:val="0000FF"/>
                <w:lang w:val="en-US"/>
              </w:rPr>
            </w:pPr>
            <w:r w:rsidRPr="0089542E">
              <w:rPr>
                <w:rFonts w:cs="Arial"/>
                <w:color w:val="0000FF"/>
                <w:lang w:val="en-US"/>
              </w:rPr>
              <w:fldChar w:fldCharType="begin">
                <w:ffData>
                  <w:name w:val="Text5"/>
                  <w:enabled/>
                  <w:calcOnExit w:val="0"/>
                  <w:textInput/>
                </w:ffData>
              </w:fldChar>
            </w:r>
            <w:bookmarkStart w:id="0" w:name="Text5"/>
            <w:r w:rsidRPr="0089542E">
              <w:rPr>
                <w:rFonts w:cs="Arial"/>
                <w:color w:val="0000FF"/>
                <w:lang w:val="en-US"/>
              </w:rPr>
              <w:instrText xml:space="preserve"> FORMTEXT </w:instrText>
            </w:r>
            <w:r w:rsidRPr="0089542E">
              <w:rPr>
                <w:rFonts w:cs="Arial"/>
                <w:color w:val="0000FF"/>
                <w:lang w:val="en-US"/>
              </w:rPr>
            </w:r>
            <w:r w:rsidRPr="0089542E">
              <w:rPr>
                <w:rFonts w:cs="Arial"/>
                <w:color w:val="0000FF"/>
                <w:lang w:val="en-US"/>
              </w:rPr>
              <w:fldChar w:fldCharType="separate"/>
            </w:r>
            <w:r w:rsidRPr="0089542E">
              <w:rPr>
                <w:rFonts w:cs="Arial"/>
                <w:noProof/>
                <w:color w:val="0000FF"/>
                <w:lang w:val="en-US"/>
              </w:rPr>
              <w:t> </w:t>
            </w:r>
            <w:r w:rsidRPr="0089542E">
              <w:rPr>
                <w:rFonts w:cs="Arial"/>
                <w:noProof/>
                <w:color w:val="0000FF"/>
                <w:lang w:val="en-US"/>
              </w:rPr>
              <w:t> </w:t>
            </w:r>
            <w:r w:rsidRPr="0089542E">
              <w:rPr>
                <w:rFonts w:cs="Arial"/>
                <w:noProof/>
                <w:color w:val="0000FF"/>
                <w:lang w:val="en-US"/>
              </w:rPr>
              <w:t> </w:t>
            </w:r>
            <w:r w:rsidRPr="0089542E">
              <w:rPr>
                <w:rFonts w:cs="Arial"/>
                <w:noProof/>
                <w:color w:val="0000FF"/>
                <w:lang w:val="en-US"/>
              </w:rPr>
              <w:t> </w:t>
            </w:r>
            <w:r w:rsidRPr="0089542E">
              <w:rPr>
                <w:rFonts w:cs="Arial"/>
                <w:noProof/>
                <w:color w:val="0000FF"/>
                <w:lang w:val="en-US"/>
              </w:rPr>
              <w:t> </w:t>
            </w:r>
            <w:r w:rsidRPr="0089542E">
              <w:rPr>
                <w:rFonts w:cs="Arial"/>
                <w:color w:val="0000FF"/>
                <w:lang w:val="en-US"/>
              </w:rPr>
              <w:fldChar w:fldCharType="end"/>
            </w:r>
            <w:bookmarkEnd w:id="0"/>
          </w:p>
        </w:tc>
      </w:tr>
      <w:tr w:rsidR="00B51173" w:rsidRPr="003972BD" w14:paraId="56808303" w14:textId="77777777" w:rsidTr="00B51173">
        <w:trPr>
          <w:trHeight w:val="397"/>
        </w:trPr>
        <w:tc>
          <w:tcPr>
            <w:tcW w:w="10070"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605A99" w14:textId="77777777" w:rsidR="00B51173" w:rsidRPr="0089542E" w:rsidRDefault="00B51173">
            <w:pPr>
              <w:rPr>
                <w:rFonts w:cs="Arial"/>
                <w:color w:val="0000FF"/>
                <w:lang w:val="en-US"/>
              </w:rPr>
            </w:pPr>
            <w:r w:rsidRPr="0089542E">
              <w:rPr>
                <w:rFonts w:cs="Arial"/>
                <w:lang w:val="en-US"/>
              </w:rPr>
              <w:t>Main address: (contract holder / headquarters)</w:t>
            </w:r>
          </w:p>
        </w:tc>
      </w:tr>
      <w:tr w:rsidR="00B51173" w:rsidRPr="0089542E" w14:paraId="72012203" w14:textId="77777777" w:rsidTr="00B51173">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2EE55B" w14:textId="77777777" w:rsidR="00B51173" w:rsidRPr="0089542E" w:rsidRDefault="00B51173">
            <w:pPr>
              <w:rPr>
                <w:rFonts w:cs="Arial"/>
                <w:lang w:val="en-US"/>
              </w:rPr>
            </w:pPr>
            <w:r w:rsidRPr="0089542E">
              <w:rPr>
                <w:rFonts w:cs="Arial"/>
                <w:lang w:val="en-US"/>
              </w:rPr>
              <w:t>P.O. Box / Street:</w:t>
            </w:r>
          </w:p>
        </w:tc>
        <w:tc>
          <w:tcPr>
            <w:tcW w:w="339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2190AC" w14:textId="77777777" w:rsidR="00B51173" w:rsidRPr="0089542E" w:rsidRDefault="00B51173">
            <w:pPr>
              <w:rPr>
                <w:rFonts w:cs="Arial"/>
                <w:color w:val="0000FF"/>
                <w:lang w:val="en-US"/>
              </w:rPr>
            </w:pPr>
            <w:r w:rsidRPr="0089542E">
              <w:rPr>
                <w:rFonts w:cs="Arial"/>
                <w:color w:val="0000FF"/>
                <w:lang w:val="en-US"/>
              </w:rPr>
              <w:fldChar w:fldCharType="begin">
                <w:ffData>
                  <w:name w:val="Text6"/>
                  <w:enabled/>
                  <w:calcOnExit w:val="0"/>
                  <w:textInput/>
                </w:ffData>
              </w:fldChar>
            </w:r>
            <w:bookmarkStart w:id="1" w:name="Text6"/>
            <w:r w:rsidRPr="0089542E">
              <w:rPr>
                <w:rFonts w:cs="Arial"/>
                <w:color w:val="0000FF"/>
                <w:lang w:val="en-US"/>
              </w:rPr>
              <w:instrText xml:space="preserve"> FORMTEXT </w:instrText>
            </w:r>
            <w:r w:rsidRPr="0089542E">
              <w:rPr>
                <w:rFonts w:cs="Arial"/>
                <w:color w:val="0000FF"/>
                <w:lang w:val="en-US"/>
              </w:rPr>
            </w:r>
            <w:r w:rsidRPr="0089542E">
              <w:rPr>
                <w:rFonts w:cs="Arial"/>
                <w:color w:val="0000FF"/>
                <w:lang w:val="en-US"/>
              </w:rPr>
              <w:fldChar w:fldCharType="separate"/>
            </w:r>
            <w:r w:rsidRPr="0089542E">
              <w:rPr>
                <w:rFonts w:cs="Arial"/>
                <w:noProof/>
                <w:color w:val="0000FF"/>
                <w:lang w:val="en-US"/>
              </w:rPr>
              <w:t> </w:t>
            </w:r>
            <w:r w:rsidRPr="0089542E">
              <w:rPr>
                <w:rFonts w:cs="Arial"/>
                <w:noProof/>
                <w:color w:val="0000FF"/>
                <w:lang w:val="en-US"/>
              </w:rPr>
              <w:t> </w:t>
            </w:r>
            <w:r w:rsidRPr="0089542E">
              <w:rPr>
                <w:rFonts w:cs="Arial"/>
                <w:noProof/>
                <w:color w:val="0000FF"/>
                <w:lang w:val="en-US"/>
              </w:rPr>
              <w:t> </w:t>
            </w:r>
            <w:r w:rsidRPr="0089542E">
              <w:rPr>
                <w:rFonts w:cs="Arial"/>
                <w:noProof/>
                <w:color w:val="0000FF"/>
                <w:lang w:val="en-US"/>
              </w:rPr>
              <w:t> </w:t>
            </w:r>
            <w:r w:rsidRPr="0089542E">
              <w:rPr>
                <w:rFonts w:cs="Arial"/>
                <w:noProof/>
                <w:color w:val="0000FF"/>
                <w:lang w:val="en-US"/>
              </w:rPr>
              <w:t> </w:t>
            </w:r>
            <w:r w:rsidRPr="0089542E">
              <w:rPr>
                <w:rFonts w:cs="Arial"/>
                <w:color w:val="0000FF"/>
                <w:lang w:val="en-US"/>
              </w:rPr>
              <w:fldChar w:fldCharType="end"/>
            </w:r>
            <w:bookmarkEnd w:id="1"/>
          </w:p>
        </w:tc>
        <w:tc>
          <w:tcPr>
            <w:tcW w:w="1843" w:type="dxa"/>
            <w:tcBorders>
              <w:left w:val="single" w:sz="4" w:space="0" w:color="auto"/>
              <w:bottom w:val="single" w:sz="4" w:space="0" w:color="auto"/>
              <w:right w:val="single" w:sz="4" w:space="0" w:color="auto"/>
            </w:tcBorders>
            <w:shd w:val="clear" w:color="auto" w:fill="D9D9D9" w:themeFill="background1" w:themeFillShade="D9"/>
            <w:vAlign w:val="center"/>
          </w:tcPr>
          <w:p w14:paraId="2FB814AA" w14:textId="77777777" w:rsidR="00B51173" w:rsidRPr="0089542E" w:rsidRDefault="00B51173">
            <w:pPr>
              <w:rPr>
                <w:rFonts w:cs="Arial"/>
                <w:lang w:val="en-US"/>
              </w:rPr>
            </w:pPr>
            <w:r w:rsidRPr="0089542E">
              <w:rPr>
                <w:rFonts w:cs="Arial"/>
                <w:lang w:val="en-US"/>
              </w:rPr>
              <w:t>Country:</w:t>
            </w:r>
          </w:p>
        </w:tc>
        <w:tc>
          <w:tcPr>
            <w:tcW w:w="2987" w:type="dxa"/>
            <w:tcBorders>
              <w:left w:val="single" w:sz="4" w:space="0" w:color="auto"/>
              <w:bottom w:val="single" w:sz="4" w:space="0" w:color="auto"/>
              <w:right w:val="single" w:sz="4" w:space="0" w:color="auto"/>
            </w:tcBorders>
            <w:vAlign w:val="center"/>
          </w:tcPr>
          <w:p w14:paraId="43FD931A" w14:textId="77777777" w:rsidR="00B51173" w:rsidRPr="0089542E" w:rsidRDefault="00B51173">
            <w:pPr>
              <w:rPr>
                <w:rFonts w:cs="Arial"/>
                <w:b/>
                <w:color w:val="0000FF"/>
                <w:lang w:val="en-US"/>
              </w:rPr>
            </w:pPr>
            <w:r w:rsidRPr="0089542E">
              <w:rPr>
                <w:rFonts w:cs="Arial"/>
                <w:b/>
                <w:color w:val="0000FF"/>
                <w:lang w:val="en-US"/>
              </w:rPr>
              <w:fldChar w:fldCharType="begin">
                <w:ffData>
                  <w:name w:val="Text7"/>
                  <w:enabled/>
                  <w:calcOnExit w:val="0"/>
                  <w:textInput/>
                </w:ffData>
              </w:fldChar>
            </w:r>
            <w:bookmarkStart w:id="2" w:name="Text7"/>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bookmarkEnd w:id="2"/>
          </w:p>
        </w:tc>
      </w:tr>
      <w:tr w:rsidR="00B51173" w:rsidRPr="0089542E" w14:paraId="33AF6D20" w14:textId="77777777" w:rsidTr="00B51173">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82B790" w14:textId="77777777" w:rsidR="00B51173" w:rsidRPr="0089542E" w:rsidRDefault="00B51173">
            <w:pPr>
              <w:rPr>
                <w:rFonts w:cs="Arial"/>
                <w:lang w:val="en-US"/>
              </w:rPr>
            </w:pPr>
            <w:r w:rsidRPr="0089542E">
              <w:rPr>
                <w:rFonts w:cs="Arial"/>
                <w:lang w:val="en-US"/>
              </w:rPr>
              <w:t>Province / State:</w:t>
            </w:r>
          </w:p>
        </w:tc>
        <w:tc>
          <w:tcPr>
            <w:tcW w:w="339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C8ED80" w14:textId="77777777" w:rsidR="00B51173" w:rsidRPr="0089542E" w:rsidRDefault="00B51173">
            <w:pPr>
              <w:rPr>
                <w:rFonts w:cs="Arial"/>
                <w:color w:val="0000FF"/>
                <w:lang w:val="en-US"/>
              </w:rPr>
            </w:pPr>
            <w:r w:rsidRPr="0089542E">
              <w:rPr>
                <w:rFonts w:cs="Arial"/>
                <w:color w:val="0000FF"/>
                <w:lang w:val="en-US"/>
              </w:rPr>
              <w:fldChar w:fldCharType="begin">
                <w:ffData>
                  <w:name w:val="Text7"/>
                  <w:enabled/>
                  <w:calcOnExit w:val="0"/>
                  <w:textInput/>
                </w:ffData>
              </w:fldChar>
            </w:r>
            <w:r w:rsidRPr="0089542E">
              <w:rPr>
                <w:rFonts w:cs="Arial"/>
                <w:color w:val="0000FF"/>
                <w:lang w:val="en-US"/>
              </w:rPr>
              <w:instrText xml:space="preserve"> FORMTEXT </w:instrText>
            </w:r>
            <w:r w:rsidRPr="0089542E">
              <w:rPr>
                <w:rFonts w:cs="Arial"/>
                <w:color w:val="0000FF"/>
                <w:lang w:val="en-US"/>
              </w:rPr>
            </w:r>
            <w:r w:rsidRPr="0089542E">
              <w:rPr>
                <w:rFonts w:cs="Arial"/>
                <w:color w:val="0000FF"/>
                <w:lang w:val="en-US"/>
              </w:rPr>
              <w:fldChar w:fldCharType="separate"/>
            </w:r>
            <w:r w:rsidRPr="0089542E">
              <w:rPr>
                <w:rFonts w:cs="Arial"/>
                <w:noProof/>
                <w:color w:val="0000FF"/>
                <w:lang w:val="en-US"/>
              </w:rPr>
              <w:t> </w:t>
            </w:r>
            <w:r w:rsidRPr="0089542E">
              <w:rPr>
                <w:rFonts w:cs="Arial"/>
                <w:noProof/>
                <w:color w:val="0000FF"/>
                <w:lang w:val="en-US"/>
              </w:rPr>
              <w:t> </w:t>
            </w:r>
            <w:r w:rsidRPr="0089542E">
              <w:rPr>
                <w:rFonts w:cs="Arial"/>
                <w:noProof/>
                <w:color w:val="0000FF"/>
                <w:lang w:val="en-US"/>
              </w:rPr>
              <w:t> </w:t>
            </w:r>
            <w:r w:rsidRPr="0089542E">
              <w:rPr>
                <w:rFonts w:cs="Arial"/>
                <w:noProof/>
                <w:color w:val="0000FF"/>
                <w:lang w:val="en-US"/>
              </w:rPr>
              <w:t> </w:t>
            </w:r>
            <w:r w:rsidRPr="0089542E">
              <w:rPr>
                <w:rFonts w:cs="Arial"/>
                <w:noProof/>
                <w:color w:val="0000FF"/>
                <w:lang w:val="en-US"/>
              </w:rPr>
              <w:t> </w:t>
            </w:r>
            <w:r w:rsidRPr="0089542E">
              <w:rPr>
                <w:rFonts w:cs="Arial"/>
                <w:color w:val="0000FF"/>
                <w:lang w:val="en-US"/>
              </w:rPr>
              <w:fldChar w:fldCharType="end"/>
            </w:r>
          </w:p>
        </w:tc>
        <w:tc>
          <w:tcPr>
            <w:tcW w:w="1843" w:type="dxa"/>
            <w:vMerge w:val="restart"/>
            <w:tcBorders>
              <w:left w:val="single" w:sz="4" w:space="0" w:color="auto"/>
              <w:right w:val="single" w:sz="4" w:space="0" w:color="auto"/>
            </w:tcBorders>
            <w:shd w:val="clear" w:color="auto" w:fill="D9D9D9" w:themeFill="background1" w:themeFillShade="D9"/>
            <w:vAlign w:val="center"/>
          </w:tcPr>
          <w:p w14:paraId="344C0757" w14:textId="77777777" w:rsidR="00B51173" w:rsidRPr="0089542E" w:rsidRDefault="00B51173">
            <w:pPr>
              <w:rPr>
                <w:rFonts w:cs="Arial"/>
                <w:lang w:val="en-US"/>
              </w:rPr>
            </w:pPr>
            <w:r w:rsidRPr="0089542E">
              <w:rPr>
                <w:rFonts w:cs="Arial"/>
                <w:color w:val="000000"/>
                <w:lang w:val="en-US"/>
              </w:rPr>
              <w:t>VAT Reg. No.</w:t>
            </w:r>
            <w:r w:rsidRPr="0089542E">
              <w:rPr>
                <w:rFonts w:cs="Arial"/>
                <w:color w:val="000000"/>
                <w:lang w:val="en-US"/>
              </w:rPr>
              <w:br/>
              <w:t>Only EU-clients</w:t>
            </w:r>
          </w:p>
        </w:tc>
        <w:tc>
          <w:tcPr>
            <w:tcW w:w="2987" w:type="dxa"/>
            <w:vMerge w:val="restart"/>
            <w:tcBorders>
              <w:left w:val="single" w:sz="4" w:space="0" w:color="auto"/>
              <w:right w:val="single" w:sz="4" w:space="0" w:color="auto"/>
            </w:tcBorders>
            <w:vAlign w:val="center"/>
          </w:tcPr>
          <w:p w14:paraId="63C26527" w14:textId="77777777" w:rsidR="00B51173" w:rsidRPr="0089542E" w:rsidRDefault="00B51173">
            <w:pPr>
              <w:rPr>
                <w:rFonts w:cs="Arial"/>
                <w:b/>
                <w:color w:val="0000FF"/>
                <w:lang w:val="en-US"/>
              </w:rPr>
            </w:pPr>
            <w:r w:rsidRPr="0089542E">
              <w:rPr>
                <w:rFonts w:cs="Arial"/>
                <w:b/>
                <w:color w:val="0000FF"/>
                <w:lang w:val="en-US"/>
              </w:rPr>
              <w:fldChar w:fldCharType="begin">
                <w:ffData>
                  <w:name w:val="Text7"/>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r>
      <w:tr w:rsidR="00B51173" w:rsidRPr="0089542E" w14:paraId="7EBC3E18" w14:textId="77777777" w:rsidTr="00B51173">
        <w:trPr>
          <w:trHeight w:val="397"/>
        </w:trPr>
        <w:tc>
          <w:tcPr>
            <w:tcW w:w="18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FA23F0" w14:textId="77777777" w:rsidR="00B51173" w:rsidRPr="0089542E" w:rsidRDefault="00B51173">
            <w:pPr>
              <w:rPr>
                <w:rFonts w:cs="Arial"/>
                <w:lang w:val="en-US"/>
              </w:rPr>
            </w:pPr>
            <w:r w:rsidRPr="0089542E">
              <w:rPr>
                <w:rFonts w:cs="Arial"/>
                <w:lang w:val="en-US"/>
              </w:rPr>
              <w:t>Zip Code / Town:</w:t>
            </w:r>
          </w:p>
        </w:tc>
        <w:tc>
          <w:tcPr>
            <w:tcW w:w="339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419AAE" w14:textId="77777777" w:rsidR="00B51173" w:rsidRPr="0089542E" w:rsidRDefault="00B51173">
            <w:pPr>
              <w:rPr>
                <w:rFonts w:cs="Arial"/>
                <w:color w:val="0000FF"/>
                <w:lang w:val="en-US"/>
              </w:rPr>
            </w:pPr>
            <w:r w:rsidRPr="0089542E">
              <w:rPr>
                <w:rFonts w:cs="Arial"/>
                <w:color w:val="0000FF"/>
                <w:lang w:val="en-US"/>
              </w:rPr>
              <w:fldChar w:fldCharType="begin">
                <w:ffData>
                  <w:name w:val="Text7"/>
                  <w:enabled/>
                  <w:calcOnExit w:val="0"/>
                  <w:textInput/>
                </w:ffData>
              </w:fldChar>
            </w:r>
            <w:r w:rsidRPr="0089542E">
              <w:rPr>
                <w:rFonts w:cs="Arial"/>
                <w:color w:val="0000FF"/>
                <w:lang w:val="en-US"/>
              </w:rPr>
              <w:instrText xml:space="preserve"> FORMTEXT </w:instrText>
            </w:r>
            <w:r w:rsidRPr="0089542E">
              <w:rPr>
                <w:rFonts w:cs="Arial"/>
                <w:color w:val="0000FF"/>
                <w:lang w:val="en-US"/>
              </w:rPr>
            </w:r>
            <w:r w:rsidRPr="0089542E">
              <w:rPr>
                <w:rFonts w:cs="Arial"/>
                <w:color w:val="0000FF"/>
                <w:lang w:val="en-US"/>
              </w:rPr>
              <w:fldChar w:fldCharType="separate"/>
            </w:r>
            <w:r w:rsidRPr="0089542E">
              <w:rPr>
                <w:rFonts w:cs="Arial"/>
                <w:noProof/>
                <w:color w:val="0000FF"/>
                <w:lang w:val="en-US"/>
              </w:rPr>
              <w:t> </w:t>
            </w:r>
            <w:r w:rsidRPr="0089542E">
              <w:rPr>
                <w:rFonts w:cs="Arial"/>
                <w:noProof/>
                <w:color w:val="0000FF"/>
                <w:lang w:val="en-US"/>
              </w:rPr>
              <w:t> </w:t>
            </w:r>
            <w:r w:rsidRPr="0089542E">
              <w:rPr>
                <w:rFonts w:cs="Arial"/>
                <w:noProof/>
                <w:color w:val="0000FF"/>
                <w:lang w:val="en-US"/>
              </w:rPr>
              <w:t> </w:t>
            </w:r>
            <w:r w:rsidRPr="0089542E">
              <w:rPr>
                <w:rFonts w:cs="Arial"/>
                <w:noProof/>
                <w:color w:val="0000FF"/>
                <w:lang w:val="en-US"/>
              </w:rPr>
              <w:t> </w:t>
            </w:r>
            <w:r w:rsidRPr="0089542E">
              <w:rPr>
                <w:rFonts w:cs="Arial"/>
                <w:noProof/>
                <w:color w:val="0000FF"/>
                <w:lang w:val="en-US"/>
              </w:rPr>
              <w:t> </w:t>
            </w:r>
            <w:r w:rsidRPr="0089542E">
              <w:rPr>
                <w:rFonts w:cs="Arial"/>
                <w:color w:val="0000FF"/>
                <w:lang w:val="en-US"/>
              </w:rPr>
              <w:fldChar w:fldCharType="end"/>
            </w:r>
          </w:p>
        </w:tc>
        <w:tc>
          <w:tcPr>
            <w:tcW w:w="1843" w:type="dxa"/>
            <w:vMerge/>
            <w:tcBorders>
              <w:left w:val="single" w:sz="4" w:space="0" w:color="auto"/>
              <w:right w:val="single" w:sz="4" w:space="0" w:color="auto"/>
            </w:tcBorders>
            <w:shd w:val="clear" w:color="auto" w:fill="D9D9D9" w:themeFill="background1" w:themeFillShade="D9"/>
            <w:vAlign w:val="center"/>
          </w:tcPr>
          <w:p w14:paraId="4DD80603" w14:textId="77777777" w:rsidR="00B51173" w:rsidRPr="0089542E" w:rsidRDefault="00B51173">
            <w:pPr>
              <w:rPr>
                <w:rFonts w:cs="Arial"/>
                <w:lang w:val="en-US"/>
              </w:rPr>
            </w:pPr>
          </w:p>
        </w:tc>
        <w:tc>
          <w:tcPr>
            <w:tcW w:w="2987" w:type="dxa"/>
            <w:vMerge/>
            <w:tcBorders>
              <w:left w:val="single" w:sz="4" w:space="0" w:color="auto"/>
              <w:right w:val="single" w:sz="4" w:space="0" w:color="auto"/>
            </w:tcBorders>
            <w:vAlign w:val="center"/>
          </w:tcPr>
          <w:p w14:paraId="736B8438" w14:textId="77777777" w:rsidR="00B51173" w:rsidRPr="0089542E" w:rsidRDefault="00B51173">
            <w:pPr>
              <w:rPr>
                <w:rFonts w:cs="Arial"/>
                <w:b/>
                <w:color w:val="0000FF"/>
                <w:lang w:val="en-US"/>
              </w:rPr>
            </w:pPr>
          </w:p>
        </w:tc>
      </w:tr>
      <w:tr w:rsidR="00B51173" w:rsidRPr="0089542E" w14:paraId="50C17269" w14:textId="77777777" w:rsidTr="00B51173">
        <w:trPr>
          <w:trHeight w:val="698"/>
        </w:trPr>
        <w:tc>
          <w:tcPr>
            <w:tcW w:w="396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A71256" w14:textId="77777777" w:rsidR="00B51173" w:rsidRPr="0089542E" w:rsidRDefault="00B51173">
            <w:pPr>
              <w:rPr>
                <w:rFonts w:cs="Arial"/>
                <w:lang w:val="en-US"/>
              </w:rPr>
            </w:pPr>
            <w:r w:rsidRPr="0089542E">
              <w:rPr>
                <w:rFonts w:cs="Arial"/>
                <w:lang w:val="en-US"/>
              </w:rPr>
              <w:t>What activities are conducted at this address?</w:t>
            </w:r>
          </w:p>
        </w:tc>
        <w:tc>
          <w:tcPr>
            <w:tcW w:w="6105" w:type="dxa"/>
            <w:gridSpan w:val="3"/>
            <w:tcBorders>
              <w:left w:val="single" w:sz="4" w:space="0" w:color="auto"/>
              <w:bottom w:val="single" w:sz="4" w:space="0" w:color="auto"/>
              <w:right w:val="single" w:sz="4" w:space="0" w:color="auto"/>
            </w:tcBorders>
            <w:vAlign w:val="center"/>
          </w:tcPr>
          <w:p w14:paraId="22772B36" w14:textId="77777777" w:rsidR="00B51173" w:rsidRPr="0089542E" w:rsidRDefault="00B51173">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r>
    </w:tbl>
    <w:p w14:paraId="716E705B" w14:textId="77777777" w:rsidR="00D70A62" w:rsidRPr="0089542E" w:rsidRDefault="00D70A62" w:rsidP="00D70A62">
      <w:pPr>
        <w:ind w:right="-108"/>
        <w:rPr>
          <w:rFonts w:cs="Arial"/>
          <w:b/>
          <w:lang w:val="en-GB"/>
        </w:rPr>
      </w:pPr>
    </w:p>
    <w:p w14:paraId="08640C36" w14:textId="46274A47" w:rsidR="00E61ED8" w:rsidRPr="0089542E" w:rsidRDefault="00D70A62" w:rsidP="006A7686">
      <w:pPr>
        <w:pStyle w:val="Listenabsatz"/>
        <w:numPr>
          <w:ilvl w:val="1"/>
          <w:numId w:val="3"/>
        </w:numPr>
        <w:ind w:right="-108"/>
        <w:rPr>
          <w:rFonts w:cs="Arial"/>
          <w:b/>
          <w:sz w:val="22"/>
          <w:szCs w:val="22"/>
          <w:lang w:val="en-GB"/>
        </w:rPr>
      </w:pPr>
      <w:r w:rsidRPr="0089542E">
        <w:rPr>
          <w:rFonts w:cs="Arial"/>
          <w:b/>
          <w:sz w:val="22"/>
          <w:szCs w:val="22"/>
          <w:lang w:val="en-GB"/>
        </w:rPr>
        <w:t xml:space="preserve">Contact information </w:t>
      </w:r>
    </w:p>
    <w:p w14:paraId="45999750" w14:textId="77777777" w:rsidR="007D5861" w:rsidRPr="0089542E" w:rsidRDefault="007D5861" w:rsidP="00D70A62">
      <w:pPr>
        <w:ind w:right="-108"/>
        <w:rPr>
          <w:rFonts w:cs="Arial"/>
          <w:b/>
          <w:sz w:val="22"/>
          <w:szCs w:val="22"/>
          <w:lang w:val="en-GB"/>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3006"/>
        <w:gridCol w:w="1559"/>
        <w:gridCol w:w="3657"/>
      </w:tblGrid>
      <w:tr w:rsidR="007D5861" w:rsidRPr="003972BD" w14:paraId="6EBD7916" w14:textId="77777777">
        <w:trPr>
          <w:trHeight w:val="369"/>
        </w:trPr>
        <w:tc>
          <w:tcPr>
            <w:tcW w:w="4849" w:type="dxa"/>
            <w:gridSpan w:val="2"/>
            <w:tcBorders>
              <w:top w:val="single" w:sz="4" w:space="0" w:color="auto"/>
              <w:left w:val="single" w:sz="4" w:space="0" w:color="auto"/>
              <w:bottom w:val="single" w:sz="4" w:space="0" w:color="auto"/>
              <w:right w:val="single" w:sz="4" w:space="0" w:color="auto"/>
            </w:tcBorders>
            <w:shd w:val="clear" w:color="auto" w:fill="DDDDDD"/>
            <w:vAlign w:val="center"/>
          </w:tcPr>
          <w:p w14:paraId="7410CEA3" w14:textId="77777777" w:rsidR="007D5861" w:rsidRPr="0089542E" w:rsidRDefault="007D5861">
            <w:pPr>
              <w:rPr>
                <w:rFonts w:cs="Arial"/>
                <w:b/>
                <w:lang w:val="en-US"/>
              </w:rPr>
            </w:pPr>
            <w:r w:rsidRPr="0089542E">
              <w:rPr>
                <w:rFonts w:cs="Arial"/>
                <w:b/>
                <w:lang w:val="en-US"/>
              </w:rPr>
              <w:t xml:space="preserve">Contact data of owner or legal representative </w:t>
            </w:r>
          </w:p>
          <w:p w14:paraId="43D42BE4" w14:textId="77777777" w:rsidR="007D5861" w:rsidRPr="0089542E" w:rsidRDefault="007D5861">
            <w:pPr>
              <w:rPr>
                <w:rFonts w:cs="Arial"/>
                <w:b/>
                <w:color w:val="0000FF"/>
                <w:lang w:val="en-US"/>
              </w:rPr>
            </w:pPr>
            <w:r w:rsidRPr="0089542E">
              <w:rPr>
                <w:rFonts w:cs="Arial"/>
                <w:b/>
                <w:lang w:val="en-US"/>
              </w:rPr>
              <w:t>(</w:t>
            </w:r>
            <w:r w:rsidRPr="0089542E">
              <w:rPr>
                <w:rFonts w:cs="Arial"/>
                <w:bCs/>
                <w:lang w:val="en-US"/>
              </w:rPr>
              <w:t>groups or legal entities</w:t>
            </w:r>
            <w:r w:rsidRPr="0089542E">
              <w:rPr>
                <w:rFonts w:cs="Arial"/>
                <w:b/>
                <w:lang w:val="en-US"/>
              </w:rPr>
              <w:t>)</w:t>
            </w:r>
          </w:p>
        </w:tc>
        <w:tc>
          <w:tcPr>
            <w:tcW w:w="5216" w:type="dxa"/>
            <w:gridSpan w:val="2"/>
            <w:tcBorders>
              <w:top w:val="single" w:sz="4" w:space="0" w:color="auto"/>
              <w:left w:val="single" w:sz="4" w:space="0" w:color="auto"/>
              <w:bottom w:val="single" w:sz="4" w:space="0" w:color="auto"/>
              <w:right w:val="single" w:sz="4" w:space="0" w:color="auto"/>
            </w:tcBorders>
            <w:shd w:val="clear" w:color="auto" w:fill="DDDDDD"/>
            <w:vAlign w:val="center"/>
          </w:tcPr>
          <w:p w14:paraId="3DA49A3A" w14:textId="77777777" w:rsidR="007D5861" w:rsidRPr="0089542E" w:rsidRDefault="007D5861">
            <w:pPr>
              <w:rPr>
                <w:rFonts w:cs="Arial"/>
                <w:b/>
                <w:color w:val="0000FF"/>
                <w:lang w:val="en-US"/>
              </w:rPr>
            </w:pPr>
            <w:r w:rsidRPr="0089542E">
              <w:rPr>
                <w:rFonts w:cs="Arial"/>
                <w:b/>
                <w:lang w:val="en-US"/>
              </w:rPr>
              <w:t>Contact data of responsible person for correspondence + communication with Kiwa BCS</w:t>
            </w:r>
          </w:p>
        </w:tc>
      </w:tr>
      <w:tr w:rsidR="007D5861" w:rsidRPr="0089542E" w14:paraId="1F17FA73" w14:textId="77777777">
        <w:trPr>
          <w:trHeight w:val="369"/>
        </w:trPr>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DB2EE9" w14:textId="77777777" w:rsidR="007D5861" w:rsidRPr="0089542E" w:rsidRDefault="007D5861">
            <w:pPr>
              <w:rPr>
                <w:rFonts w:cs="Arial"/>
                <w:lang w:val="en-US"/>
              </w:rPr>
            </w:pPr>
            <w:r w:rsidRPr="0089542E">
              <w:rPr>
                <w:rFonts w:cs="Arial"/>
                <w:lang w:val="en-US"/>
              </w:rPr>
              <w:t>Name:</w:t>
            </w:r>
          </w:p>
        </w:tc>
        <w:tc>
          <w:tcPr>
            <w:tcW w:w="3006" w:type="dxa"/>
            <w:tcBorders>
              <w:top w:val="single" w:sz="4" w:space="0" w:color="auto"/>
              <w:left w:val="single" w:sz="4" w:space="0" w:color="auto"/>
              <w:bottom w:val="single" w:sz="4" w:space="0" w:color="auto"/>
              <w:right w:val="single" w:sz="4" w:space="0" w:color="auto"/>
            </w:tcBorders>
            <w:vAlign w:val="center"/>
          </w:tcPr>
          <w:p w14:paraId="74A38C77" w14:textId="77777777" w:rsidR="007D5861" w:rsidRPr="0089542E" w:rsidRDefault="007D5861">
            <w:pPr>
              <w:rPr>
                <w:rFonts w:cs="Arial"/>
                <w:b/>
                <w:color w:val="0000FF"/>
                <w:lang w:val="en-US"/>
              </w:rPr>
            </w:pPr>
            <w:r w:rsidRPr="0089542E">
              <w:rPr>
                <w:rFonts w:cs="Arial"/>
                <w:bCs/>
                <w:color w:val="0000FF"/>
              </w:rPr>
              <w:fldChar w:fldCharType="begin">
                <w:ffData>
                  <w:name w:val=""/>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5099C1" w14:textId="77777777" w:rsidR="007D5861" w:rsidRPr="0089542E" w:rsidRDefault="007D5861">
            <w:pPr>
              <w:rPr>
                <w:rFonts w:cs="Arial"/>
                <w:lang w:val="en-US"/>
              </w:rPr>
            </w:pPr>
            <w:r w:rsidRPr="0089542E">
              <w:rPr>
                <w:rFonts w:cs="Arial"/>
                <w:lang w:val="en-US"/>
              </w:rPr>
              <w:t>Name:</w:t>
            </w:r>
          </w:p>
        </w:tc>
        <w:tc>
          <w:tcPr>
            <w:tcW w:w="3657" w:type="dxa"/>
            <w:tcBorders>
              <w:top w:val="single" w:sz="4" w:space="0" w:color="auto"/>
              <w:left w:val="single" w:sz="4" w:space="0" w:color="auto"/>
              <w:bottom w:val="single" w:sz="4" w:space="0" w:color="auto"/>
              <w:right w:val="single" w:sz="4" w:space="0" w:color="auto"/>
            </w:tcBorders>
            <w:vAlign w:val="center"/>
          </w:tcPr>
          <w:p w14:paraId="4C2769F0" w14:textId="77777777" w:rsidR="007D5861" w:rsidRPr="0089542E" w:rsidRDefault="007D5861">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7D5861" w:rsidRPr="0089542E" w14:paraId="6E8B48F6" w14:textId="77777777">
        <w:trPr>
          <w:trHeight w:val="369"/>
        </w:trPr>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EFD495" w14:textId="77777777" w:rsidR="007D5861" w:rsidRPr="0089542E" w:rsidRDefault="007D5861">
            <w:pPr>
              <w:rPr>
                <w:rFonts w:cs="Arial"/>
                <w:lang w:val="en-US"/>
              </w:rPr>
            </w:pPr>
            <w:r w:rsidRPr="0089542E">
              <w:rPr>
                <w:rFonts w:cs="Arial"/>
                <w:lang w:val="en-US"/>
              </w:rPr>
              <w:t>Phone:</w:t>
            </w:r>
          </w:p>
        </w:tc>
        <w:tc>
          <w:tcPr>
            <w:tcW w:w="3006" w:type="dxa"/>
            <w:tcBorders>
              <w:top w:val="single" w:sz="4" w:space="0" w:color="auto"/>
              <w:left w:val="single" w:sz="4" w:space="0" w:color="auto"/>
              <w:bottom w:val="single" w:sz="4" w:space="0" w:color="auto"/>
              <w:right w:val="single" w:sz="4" w:space="0" w:color="auto"/>
            </w:tcBorders>
            <w:vAlign w:val="center"/>
          </w:tcPr>
          <w:p w14:paraId="0CBB4AEC" w14:textId="77777777" w:rsidR="007D5861" w:rsidRPr="0089542E" w:rsidRDefault="007D5861">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35FDB4" w14:textId="77777777" w:rsidR="007D5861" w:rsidRPr="0089542E" w:rsidRDefault="007D5861">
            <w:pPr>
              <w:rPr>
                <w:rFonts w:cs="Arial"/>
                <w:color w:val="0000FF"/>
              </w:rPr>
            </w:pPr>
            <w:r w:rsidRPr="0089542E">
              <w:rPr>
                <w:rFonts w:cs="Arial"/>
                <w:lang w:val="en-US"/>
              </w:rPr>
              <w:t>Phone:</w:t>
            </w:r>
          </w:p>
        </w:tc>
        <w:tc>
          <w:tcPr>
            <w:tcW w:w="3657" w:type="dxa"/>
            <w:tcBorders>
              <w:top w:val="single" w:sz="4" w:space="0" w:color="auto"/>
              <w:left w:val="single" w:sz="4" w:space="0" w:color="auto"/>
              <w:bottom w:val="single" w:sz="4" w:space="0" w:color="auto"/>
              <w:right w:val="single" w:sz="4" w:space="0" w:color="auto"/>
            </w:tcBorders>
            <w:vAlign w:val="center"/>
          </w:tcPr>
          <w:p w14:paraId="1A529E30" w14:textId="77777777" w:rsidR="007D5861" w:rsidRPr="0089542E" w:rsidRDefault="007D5861">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7D5861" w:rsidRPr="0089542E" w14:paraId="6843C5F5" w14:textId="77777777">
        <w:trPr>
          <w:trHeight w:val="369"/>
        </w:trPr>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7B080A" w14:textId="77777777" w:rsidR="007D5861" w:rsidRPr="0089542E" w:rsidRDefault="007D5861">
            <w:pPr>
              <w:rPr>
                <w:rFonts w:cs="Arial"/>
                <w:color w:val="0000FF"/>
              </w:rPr>
            </w:pPr>
            <w:r w:rsidRPr="0089542E">
              <w:rPr>
                <w:rFonts w:cs="Arial"/>
                <w:lang w:val="en-US"/>
              </w:rPr>
              <w:t>Mobile:</w:t>
            </w:r>
          </w:p>
        </w:tc>
        <w:tc>
          <w:tcPr>
            <w:tcW w:w="3006" w:type="dxa"/>
            <w:tcBorders>
              <w:top w:val="single" w:sz="4" w:space="0" w:color="auto"/>
              <w:left w:val="single" w:sz="4" w:space="0" w:color="auto"/>
              <w:bottom w:val="single" w:sz="4" w:space="0" w:color="auto"/>
              <w:right w:val="single" w:sz="4" w:space="0" w:color="auto"/>
            </w:tcBorders>
            <w:vAlign w:val="center"/>
          </w:tcPr>
          <w:p w14:paraId="3AF05F72" w14:textId="77777777" w:rsidR="007D5861" w:rsidRPr="0089542E" w:rsidRDefault="007D5861">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8A5CF9" w14:textId="77777777" w:rsidR="007D5861" w:rsidRPr="0089542E" w:rsidRDefault="007D5861">
            <w:pPr>
              <w:rPr>
                <w:rFonts w:cs="Arial"/>
                <w:color w:val="0000FF"/>
              </w:rPr>
            </w:pPr>
            <w:r w:rsidRPr="0089542E">
              <w:rPr>
                <w:rFonts w:cs="Arial"/>
                <w:lang w:val="en-US"/>
              </w:rPr>
              <w:t>Mobile:</w:t>
            </w:r>
          </w:p>
        </w:tc>
        <w:tc>
          <w:tcPr>
            <w:tcW w:w="3657" w:type="dxa"/>
            <w:tcBorders>
              <w:top w:val="single" w:sz="4" w:space="0" w:color="auto"/>
              <w:left w:val="single" w:sz="4" w:space="0" w:color="auto"/>
              <w:bottom w:val="single" w:sz="4" w:space="0" w:color="auto"/>
              <w:right w:val="single" w:sz="4" w:space="0" w:color="auto"/>
            </w:tcBorders>
            <w:vAlign w:val="center"/>
          </w:tcPr>
          <w:p w14:paraId="011D9E05" w14:textId="77777777" w:rsidR="007D5861" w:rsidRPr="0089542E" w:rsidRDefault="007D5861">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7D5861" w:rsidRPr="0089542E" w14:paraId="7545B499" w14:textId="77777777">
        <w:trPr>
          <w:trHeight w:val="369"/>
        </w:trPr>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0E454A" w14:textId="77777777" w:rsidR="007D5861" w:rsidRPr="0089542E" w:rsidRDefault="007D5861">
            <w:pPr>
              <w:rPr>
                <w:rFonts w:cs="Arial"/>
                <w:color w:val="0000FF"/>
                <w:lang w:val="it-IT"/>
              </w:rPr>
            </w:pPr>
            <w:r w:rsidRPr="0089542E">
              <w:rPr>
                <w:rFonts w:cs="Arial"/>
                <w:color w:val="000000"/>
                <w:lang w:val="it-IT"/>
              </w:rPr>
              <w:t>E-mail:</w:t>
            </w:r>
          </w:p>
        </w:tc>
        <w:tc>
          <w:tcPr>
            <w:tcW w:w="3006" w:type="dxa"/>
            <w:tcBorders>
              <w:top w:val="single" w:sz="4" w:space="0" w:color="auto"/>
              <w:left w:val="single" w:sz="4" w:space="0" w:color="auto"/>
              <w:bottom w:val="single" w:sz="4" w:space="0" w:color="auto"/>
              <w:right w:val="single" w:sz="4" w:space="0" w:color="auto"/>
            </w:tcBorders>
            <w:vAlign w:val="center"/>
          </w:tcPr>
          <w:p w14:paraId="3D84DB6F" w14:textId="77777777" w:rsidR="007D5861" w:rsidRPr="0089542E" w:rsidRDefault="007D5861">
            <w:pPr>
              <w:rPr>
                <w:rFonts w:cs="Arial"/>
                <w:b/>
                <w:color w:val="0000FF"/>
                <w:lang w:val="it-IT"/>
              </w:rPr>
            </w:pPr>
            <w:r w:rsidRPr="0089542E">
              <w:rPr>
                <w:rFonts w:cs="Arial"/>
                <w:bCs/>
                <w:color w:val="0000FF"/>
              </w:rPr>
              <w:fldChar w:fldCharType="begin">
                <w:ffData>
                  <w:name w:val=""/>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E309F7" w14:textId="77777777" w:rsidR="007D5861" w:rsidRPr="0089542E" w:rsidRDefault="007D5861">
            <w:pPr>
              <w:rPr>
                <w:rFonts w:cs="Arial"/>
                <w:color w:val="0000FF"/>
                <w:lang w:val="it-IT"/>
              </w:rPr>
            </w:pPr>
            <w:r w:rsidRPr="0089542E">
              <w:rPr>
                <w:rFonts w:cs="Arial"/>
                <w:color w:val="000000"/>
                <w:lang w:val="it-IT"/>
              </w:rPr>
              <w:t>E-mail:</w:t>
            </w:r>
          </w:p>
        </w:tc>
        <w:tc>
          <w:tcPr>
            <w:tcW w:w="3657" w:type="dxa"/>
            <w:tcBorders>
              <w:top w:val="single" w:sz="4" w:space="0" w:color="auto"/>
              <w:left w:val="single" w:sz="4" w:space="0" w:color="auto"/>
              <w:bottom w:val="single" w:sz="4" w:space="0" w:color="auto"/>
              <w:right w:val="single" w:sz="4" w:space="0" w:color="auto"/>
            </w:tcBorders>
            <w:vAlign w:val="center"/>
          </w:tcPr>
          <w:p w14:paraId="1D021E00" w14:textId="77777777" w:rsidR="007D5861" w:rsidRPr="0089542E" w:rsidRDefault="007D5861">
            <w:pPr>
              <w:rPr>
                <w:rFonts w:cs="Arial"/>
                <w:b/>
                <w:color w:val="0000FF"/>
                <w:lang w:val="it-IT"/>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bl>
    <w:p w14:paraId="0E2E402E" w14:textId="77777777" w:rsidR="007D5861" w:rsidRPr="0089542E" w:rsidRDefault="007D5861" w:rsidP="007D5861">
      <w:pPr>
        <w:ind w:right="-108"/>
        <w:rPr>
          <w:rFonts w:cs="Arial"/>
          <w:b/>
          <w:lang w:val="en-GB"/>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3"/>
        <w:gridCol w:w="4222"/>
      </w:tblGrid>
      <w:tr w:rsidR="007D5861" w:rsidRPr="0089542E" w14:paraId="1A973CE1" w14:textId="77777777" w:rsidTr="00DD7917">
        <w:trPr>
          <w:cantSplit/>
          <w:trHeight w:val="397"/>
        </w:trPr>
        <w:tc>
          <w:tcPr>
            <w:tcW w:w="5843" w:type="dxa"/>
            <w:tcBorders>
              <w:top w:val="single" w:sz="6" w:space="0" w:color="auto"/>
              <w:left w:val="single" w:sz="2" w:space="0" w:color="auto"/>
              <w:bottom w:val="single" w:sz="6" w:space="0" w:color="auto"/>
              <w:right w:val="single" w:sz="6" w:space="0" w:color="auto"/>
            </w:tcBorders>
            <w:shd w:val="clear" w:color="auto" w:fill="DDDDDD"/>
            <w:vAlign w:val="center"/>
          </w:tcPr>
          <w:p w14:paraId="1F60DC16" w14:textId="77777777" w:rsidR="007D5861" w:rsidRPr="0089542E" w:rsidRDefault="007D5861">
            <w:pPr>
              <w:ind w:right="-108"/>
              <w:rPr>
                <w:rFonts w:cs="Arial"/>
                <w:bCs/>
                <w:lang w:val="en-GB"/>
              </w:rPr>
            </w:pPr>
            <w:r w:rsidRPr="0089542E">
              <w:rPr>
                <w:rFonts w:cs="Arial"/>
                <w:bCs/>
                <w:lang w:val="en-GB"/>
              </w:rPr>
              <w:t xml:space="preserve">Please indicate the used/spoken </w:t>
            </w:r>
            <w:r w:rsidRPr="0089542E">
              <w:rPr>
                <w:rFonts w:cs="Arial"/>
                <w:bCs/>
                <w:u w:val="single"/>
                <w:lang w:val="en-GB"/>
              </w:rPr>
              <w:t>languages on all levels</w:t>
            </w:r>
            <w:r w:rsidRPr="0089542E">
              <w:rPr>
                <w:rFonts w:cs="Arial"/>
                <w:bCs/>
                <w:lang w:val="en-GB"/>
              </w:rPr>
              <w:t>: managers (if relevant), responsible persons such as employees/ workers, or farmers, beekeepers, etc. (in case of a group).</w:t>
            </w:r>
          </w:p>
        </w:tc>
        <w:tc>
          <w:tcPr>
            <w:tcW w:w="4222" w:type="dxa"/>
            <w:tcBorders>
              <w:left w:val="single" w:sz="6" w:space="0" w:color="auto"/>
            </w:tcBorders>
            <w:vAlign w:val="center"/>
          </w:tcPr>
          <w:p w14:paraId="61E7F462" w14:textId="77777777" w:rsidR="007D5861" w:rsidRPr="0089542E" w:rsidRDefault="007D5861">
            <w:pPr>
              <w:ind w:left="74" w:hanging="74"/>
              <w:rPr>
                <w:rFonts w:eastAsia="Arial Unicode MS" w:cs="Arial"/>
                <w:b/>
                <w:color w:val="3333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7D5861" w:rsidRPr="0089542E" w14:paraId="5E2CF093" w14:textId="77777777" w:rsidTr="00DD7917">
        <w:trPr>
          <w:cantSplit/>
          <w:trHeight w:val="55"/>
        </w:trPr>
        <w:tc>
          <w:tcPr>
            <w:tcW w:w="5843" w:type="dxa"/>
            <w:tcBorders>
              <w:top w:val="single" w:sz="6" w:space="0" w:color="auto"/>
              <w:left w:val="single" w:sz="2" w:space="0" w:color="auto"/>
              <w:bottom w:val="single" w:sz="4" w:space="0" w:color="auto"/>
              <w:right w:val="single" w:sz="6" w:space="0" w:color="auto"/>
            </w:tcBorders>
            <w:shd w:val="clear" w:color="auto" w:fill="DDDDDD"/>
            <w:vAlign w:val="center"/>
          </w:tcPr>
          <w:p w14:paraId="37073F15" w14:textId="77777777" w:rsidR="007D5861" w:rsidRPr="0089542E" w:rsidRDefault="007D5861">
            <w:pPr>
              <w:ind w:right="-108"/>
              <w:rPr>
                <w:rFonts w:cs="Arial"/>
                <w:bCs/>
                <w:lang w:val="en-GB"/>
              </w:rPr>
            </w:pPr>
            <w:r w:rsidRPr="0089542E">
              <w:rPr>
                <w:rFonts w:cs="Arial"/>
                <w:bCs/>
                <w:lang w:val="en-US"/>
              </w:rPr>
              <w:t>I</w:t>
            </w:r>
            <w:proofErr w:type="spellStart"/>
            <w:r w:rsidRPr="0089542E">
              <w:rPr>
                <w:rFonts w:cs="Arial"/>
                <w:bCs/>
                <w:lang w:val="en-GB"/>
              </w:rPr>
              <w:t>s</w:t>
            </w:r>
            <w:proofErr w:type="spellEnd"/>
            <w:r w:rsidRPr="0089542E">
              <w:rPr>
                <w:rFonts w:cs="Arial"/>
                <w:bCs/>
                <w:lang w:val="en-US"/>
              </w:rPr>
              <w:t xml:space="preserve"> </w:t>
            </w:r>
            <w:r w:rsidRPr="0089542E">
              <w:rPr>
                <w:rFonts w:cs="Arial"/>
                <w:bCs/>
                <w:lang w:val="en-GB"/>
              </w:rPr>
              <w:t>the person in charge able to speak and understand English? (Not relevant for countries in Latin America)</w:t>
            </w:r>
          </w:p>
        </w:tc>
        <w:tc>
          <w:tcPr>
            <w:tcW w:w="4222" w:type="dxa"/>
            <w:tcBorders>
              <w:left w:val="single" w:sz="6" w:space="0" w:color="auto"/>
              <w:bottom w:val="single" w:sz="2" w:space="0" w:color="auto"/>
            </w:tcBorders>
            <w:vAlign w:val="center"/>
          </w:tcPr>
          <w:p w14:paraId="2C0BDD13" w14:textId="77777777" w:rsidR="007D5861" w:rsidRPr="0089542E" w:rsidRDefault="007D5861">
            <w:pPr>
              <w:ind w:left="74" w:hanging="74"/>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bl>
    <w:p w14:paraId="7B403B1B" w14:textId="77777777" w:rsidR="0055055F" w:rsidRPr="0089542E" w:rsidRDefault="0055055F" w:rsidP="0055055F">
      <w:pPr>
        <w:pStyle w:val="berschrift2"/>
        <w:numPr>
          <w:ilvl w:val="0"/>
          <w:numId w:val="0"/>
        </w:numPr>
        <w:rPr>
          <w:rFonts w:ascii="Arial" w:hAnsi="Arial" w:cs="Arial"/>
          <w:caps w:val="0"/>
          <w:sz w:val="22"/>
          <w:szCs w:val="22"/>
          <w:lang w:val="en-GB"/>
        </w:rPr>
      </w:pPr>
    </w:p>
    <w:p w14:paraId="058EE5C0" w14:textId="3F1505B2" w:rsidR="0055055F" w:rsidRPr="0089542E" w:rsidRDefault="00A35A6E" w:rsidP="00341614">
      <w:pPr>
        <w:pStyle w:val="berschrift2"/>
        <w:numPr>
          <w:ilvl w:val="0"/>
          <w:numId w:val="0"/>
        </w:numPr>
        <w:ind w:left="426"/>
        <w:rPr>
          <w:rFonts w:ascii="Arial" w:hAnsi="Arial" w:cs="Arial"/>
          <w:caps w:val="0"/>
          <w:sz w:val="22"/>
          <w:szCs w:val="22"/>
          <w:lang w:val="en-GB"/>
        </w:rPr>
      </w:pPr>
      <w:r w:rsidRPr="0089542E">
        <w:rPr>
          <w:rFonts w:ascii="Arial" w:hAnsi="Arial" w:cs="Arial"/>
          <w:caps w:val="0"/>
          <w:sz w:val="22"/>
          <w:szCs w:val="22"/>
          <w:lang w:val="en-GB"/>
        </w:rPr>
        <w:t xml:space="preserve">1.2 </w:t>
      </w:r>
      <w:r w:rsidR="004345F7" w:rsidRPr="0089542E">
        <w:rPr>
          <w:rFonts w:ascii="Arial" w:hAnsi="Arial" w:cs="Arial"/>
          <w:caps w:val="0"/>
          <w:sz w:val="22"/>
          <w:szCs w:val="22"/>
          <w:lang w:val="en-GB"/>
        </w:rPr>
        <w:t xml:space="preserve">Sites </w:t>
      </w:r>
      <w:r w:rsidR="00C42338" w:rsidRPr="0089542E">
        <w:rPr>
          <w:rFonts w:ascii="Arial" w:hAnsi="Arial" w:cs="Arial"/>
          <w:caps w:val="0"/>
          <w:sz w:val="22"/>
          <w:szCs w:val="22"/>
          <w:lang w:val="en-GB"/>
        </w:rPr>
        <w:t xml:space="preserve">information </w:t>
      </w:r>
      <w:r w:rsidR="004345F7" w:rsidRPr="0089542E">
        <w:rPr>
          <w:rFonts w:ascii="Arial" w:hAnsi="Arial" w:cs="Arial"/>
          <w:caps w:val="0"/>
          <w:sz w:val="22"/>
          <w:szCs w:val="22"/>
          <w:lang w:val="en-GB"/>
        </w:rPr>
        <w:t xml:space="preserve"> </w:t>
      </w:r>
      <w:r w:rsidR="00C42338" w:rsidRPr="0089542E">
        <w:rPr>
          <w:rFonts w:ascii="Arial" w:hAnsi="Arial" w:cs="Arial"/>
          <w:caps w:val="0"/>
          <w:sz w:val="22"/>
          <w:szCs w:val="22"/>
          <w:lang w:val="en-GB"/>
        </w:rPr>
        <w:t xml:space="preserve">                                                                                              </w:t>
      </w:r>
      <w:r w:rsidR="0055055F" w:rsidRPr="0089542E">
        <w:rPr>
          <w:rFonts w:ascii="Arial" w:hAnsi="Arial" w:cs="Arial"/>
          <w:caps w:val="0"/>
          <w:sz w:val="22"/>
          <w:szCs w:val="22"/>
          <w:lang w:val="en-GB"/>
        </w:rPr>
        <w:t xml:space="preserve">Not relevant </w:t>
      </w:r>
      <w:sdt>
        <w:sdtPr>
          <w:rPr>
            <w:rFonts w:ascii="Arial" w:eastAsia="Arial Unicode MS" w:hAnsi="Arial" w:cs="Arial"/>
            <w:b w:val="0"/>
            <w:color w:val="3333FF"/>
            <w:sz w:val="24"/>
            <w:szCs w:val="24"/>
            <w:lang w:val="en-US"/>
          </w:rPr>
          <w:id w:val="-1233466247"/>
          <w14:checkbox>
            <w14:checked w14:val="0"/>
            <w14:checkedState w14:val="2612" w14:font="MS Gothic"/>
            <w14:uncheckedState w14:val="2610" w14:font="MS Gothic"/>
          </w14:checkbox>
        </w:sdtPr>
        <w:sdtContent>
          <w:r w:rsidR="00274CE7">
            <w:rPr>
              <w:rFonts w:ascii="MS Gothic" w:eastAsia="MS Gothic" w:hAnsi="MS Gothic" w:cs="Arial" w:hint="eastAsia"/>
              <w:b w:val="0"/>
              <w:color w:val="3333FF"/>
              <w:sz w:val="24"/>
              <w:szCs w:val="24"/>
              <w:lang w:val="en-US"/>
            </w:rPr>
            <w:t>☐</w:t>
          </w:r>
        </w:sdtContent>
      </w:sdt>
    </w:p>
    <w:p w14:paraId="67EDD3A9" w14:textId="46637C09" w:rsidR="00841052" w:rsidRPr="0089542E" w:rsidRDefault="00841052" w:rsidP="0055055F">
      <w:pPr>
        <w:shd w:val="clear" w:color="auto" w:fill="FFFFFF" w:themeFill="background1"/>
        <w:jc w:val="both"/>
        <w:rPr>
          <w:rFonts w:cs="Arial"/>
          <w:b/>
          <w:sz w:val="18"/>
          <w:szCs w:val="18"/>
          <w:lang w:val="en-US"/>
        </w:rPr>
      </w:pPr>
      <w:r w:rsidRPr="0089542E">
        <w:rPr>
          <w:rFonts w:cs="Arial"/>
          <w:b/>
          <w:sz w:val="18"/>
          <w:szCs w:val="18"/>
          <w:lang w:val="en-US"/>
        </w:rPr>
        <w:t>(</w:t>
      </w:r>
      <w:r w:rsidR="0055055F" w:rsidRPr="0089542E">
        <w:rPr>
          <w:rFonts w:cs="Arial"/>
          <w:b/>
          <w:sz w:val="18"/>
          <w:szCs w:val="18"/>
          <w:lang w:val="en-US"/>
        </w:rPr>
        <w:t>Information of all sites</w:t>
      </w:r>
      <w:r w:rsidR="00C42338" w:rsidRPr="0089542E">
        <w:rPr>
          <w:rFonts w:cs="Arial"/>
          <w:b/>
          <w:sz w:val="18"/>
          <w:szCs w:val="18"/>
          <w:lang w:val="en-US"/>
        </w:rPr>
        <w:t xml:space="preserve"> (facilities/</w:t>
      </w:r>
      <w:r w:rsidR="00045A9B" w:rsidRPr="0089542E">
        <w:rPr>
          <w:rFonts w:cs="Arial"/>
          <w:b/>
          <w:sz w:val="18"/>
          <w:szCs w:val="18"/>
          <w:lang w:val="en-US"/>
        </w:rPr>
        <w:t>premises</w:t>
      </w:r>
      <w:r w:rsidR="00EE2ACA" w:rsidRPr="0089542E">
        <w:rPr>
          <w:rFonts w:cs="Arial"/>
          <w:b/>
          <w:sz w:val="18"/>
          <w:szCs w:val="18"/>
          <w:lang w:val="en-US"/>
        </w:rPr>
        <w:t>/etc..)</w:t>
      </w:r>
      <w:r w:rsidR="0055055F" w:rsidRPr="0089542E">
        <w:rPr>
          <w:rFonts w:cs="Arial"/>
          <w:b/>
          <w:sz w:val="18"/>
          <w:szCs w:val="18"/>
          <w:lang w:val="en-US"/>
        </w:rPr>
        <w:t xml:space="preserve"> </w:t>
      </w:r>
      <w:r w:rsidRPr="0089542E">
        <w:rPr>
          <w:rFonts w:cs="Arial"/>
          <w:b/>
          <w:sz w:val="18"/>
          <w:szCs w:val="18"/>
          <w:lang w:val="en-US"/>
        </w:rPr>
        <w:t xml:space="preserve">under the management of the company </w:t>
      </w:r>
      <w:r w:rsidRPr="00274CE7">
        <w:rPr>
          <w:rFonts w:cs="Arial"/>
          <w:b/>
          <w:sz w:val="18"/>
          <w:szCs w:val="18"/>
          <w:u w:val="single"/>
          <w:lang w:val="en-US"/>
        </w:rPr>
        <w:t>even if those are not related to organic certification control</w:t>
      </w:r>
      <w:r w:rsidRPr="0089542E">
        <w:rPr>
          <w:rFonts w:cs="Arial"/>
          <w:b/>
          <w:sz w:val="18"/>
          <w:szCs w:val="18"/>
          <w:lang w:val="en-US"/>
        </w:rPr>
        <w:t>)</w:t>
      </w:r>
    </w:p>
    <w:p w14:paraId="5995B6C6" w14:textId="77777777" w:rsidR="0055055F" w:rsidRPr="0089542E" w:rsidRDefault="0055055F" w:rsidP="0055055F">
      <w:pPr>
        <w:shd w:val="clear" w:color="auto" w:fill="FFFFFF" w:themeFill="background1"/>
        <w:jc w:val="both"/>
        <w:rPr>
          <w:rFonts w:cs="Arial"/>
          <w:b/>
          <w:sz w:val="18"/>
          <w:szCs w:val="18"/>
          <w:lang w:val="en-US"/>
        </w:rPr>
      </w:pPr>
    </w:p>
    <w:tbl>
      <w:tblPr>
        <w:tblStyle w:val="Tabellenraster"/>
        <w:tblW w:w="10060" w:type="dxa"/>
        <w:tblLook w:val="04A0" w:firstRow="1" w:lastRow="0" w:firstColumn="1" w:lastColumn="0" w:noHBand="0" w:noVBand="1"/>
      </w:tblPr>
      <w:tblGrid>
        <w:gridCol w:w="439"/>
        <w:gridCol w:w="2684"/>
        <w:gridCol w:w="3676"/>
        <w:gridCol w:w="3261"/>
      </w:tblGrid>
      <w:tr w:rsidR="00A35A6E" w:rsidRPr="003972BD" w14:paraId="0DB967C1" w14:textId="77777777" w:rsidTr="00274CE7">
        <w:tc>
          <w:tcPr>
            <w:tcW w:w="3123" w:type="dxa"/>
            <w:gridSpan w:val="2"/>
            <w:shd w:val="clear" w:color="auto" w:fill="D9D9D9" w:themeFill="background1" w:themeFillShade="D9"/>
            <w:vAlign w:val="center"/>
          </w:tcPr>
          <w:p w14:paraId="3E4EA3B9" w14:textId="1D2E2E62" w:rsidR="00EA14A2" w:rsidRDefault="0055055F" w:rsidP="00B658FA">
            <w:pPr>
              <w:jc w:val="center"/>
              <w:rPr>
                <w:rFonts w:cs="Arial"/>
                <w:b/>
                <w:bCs/>
                <w:lang w:val="en-US"/>
              </w:rPr>
            </w:pPr>
            <w:r w:rsidRPr="0089542E">
              <w:rPr>
                <w:rFonts w:cs="Arial"/>
                <w:b/>
                <w:bCs/>
                <w:lang w:val="en-US"/>
              </w:rPr>
              <w:t>Site</w:t>
            </w:r>
          </w:p>
          <w:p w14:paraId="5F91B29A" w14:textId="59BA6050" w:rsidR="007840CF" w:rsidRPr="0089542E" w:rsidRDefault="00C833B4" w:rsidP="00B658FA">
            <w:pPr>
              <w:jc w:val="center"/>
              <w:rPr>
                <w:rFonts w:cs="Arial"/>
                <w:b/>
                <w:bCs/>
                <w:lang w:val="en-US"/>
              </w:rPr>
            </w:pPr>
            <w:r w:rsidRPr="00274CE7">
              <w:rPr>
                <w:rFonts w:cs="Arial"/>
                <w:sz w:val="18"/>
                <w:szCs w:val="18"/>
                <w:lang w:val="en-US"/>
              </w:rPr>
              <w:t xml:space="preserve">(e.g., </w:t>
            </w:r>
            <w:r w:rsidR="00345E2D">
              <w:rPr>
                <w:rFonts w:cs="Arial"/>
                <w:sz w:val="18"/>
                <w:szCs w:val="18"/>
                <w:lang w:val="en-US"/>
              </w:rPr>
              <w:t>storage</w:t>
            </w:r>
            <w:r w:rsidR="00C96194">
              <w:rPr>
                <w:rFonts w:cs="Arial"/>
                <w:sz w:val="18"/>
                <w:szCs w:val="18"/>
                <w:lang w:val="en-US"/>
              </w:rPr>
              <w:t xml:space="preserve"> 1</w:t>
            </w:r>
            <w:r w:rsidR="009E2352" w:rsidRPr="00274CE7">
              <w:rPr>
                <w:rFonts w:cs="Arial"/>
                <w:sz w:val="18"/>
                <w:szCs w:val="18"/>
                <w:lang w:val="en-US"/>
              </w:rPr>
              <w:t>)</w:t>
            </w:r>
          </w:p>
        </w:tc>
        <w:tc>
          <w:tcPr>
            <w:tcW w:w="3676" w:type="dxa"/>
            <w:shd w:val="clear" w:color="auto" w:fill="D9D9D9" w:themeFill="background1" w:themeFillShade="D9"/>
            <w:vAlign w:val="center"/>
          </w:tcPr>
          <w:p w14:paraId="737DB4A1" w14:textId="77777777" w:rsidR="0055055F" w:rsidRPr="0089542E" w:rsidRDefault="0055055F" w:rsidP="00B658FA">
            <w:pPr>
              <w:jc w:val="center"/>
              <w:rPr>
                <w:rFonts w:cs="Arial"/>
                <w:b/>
                <w:bCs/>
                <w:lang w:val="en-US"/>
              </w:rPr>
            </w:pPr>
            <w:r w:rsidRPr="0089542E">
              <w:rPr>
                <w:rFonts w:cs="Arial"/>
                <w:b/>
                <w:bCs/>
                <w:lang w:val="en-US"/>
              </w:rPr>
              <w:t>Location</w:t>
            </w:r>
          </w:p>
          <w:p w14:paraId="388779E7" w14:textId="77777777" w:rsidR="0055055F" w:rsidRPr="0089542E" w:rsidRDefault="0055055F" w:rsidP="00B658FA">
            <w:pPr>
              <w:jc w:val="center"/>
              <w:rPr>
                <w:rFonts w:cs="Arial"/>
                <w:sz w:val="18"/>
                <w:szCs w:val="18"/>
                <w:lang w:val="en-US"/>
              </w:rPr>
            </w:pPr>
            <w:r w:rsidRPr="0089542E">
              <w:rPr>
                <w:rFonts w:cs="Arial"/>
                <w:sz w:val="18"/>
                <w:szCs w:val="18"/>
                <w:lang w:val="en-US"/>
              </w:rPr>
              <w:t>(street; province/state; zip code/town; country)</w:t>
            </w:r>
          </w:p>
        </w:tc>
        <w:tc>
          <w:tcPr>
            <w:tcW w:w="3261" w:type="dxa"/>
            <w:shd w:val="clear" w:color="auto" w:fill="D9D9D9" w:themeFill="background1" w:themeFillShade="D9"/>
            <w:vAlign w:val="center"/>
          </w:tcPr>
          <w:p w14:paraId="405C5EAC" w14:textId="77777777" w:rsidR="0055055F" w:rsidRPr="0089542E" w:rsidRDefault="0055055F" w:rsidP="00B658FA">
            <w:pPr>
              <w:jc w:val="center"/>
              <w:rPr>
                <w:rFonts w:cs="Arial"/>
                <w:b/>
                <w:bCs/>
                <w:lang w:val="en-US"/>
              </w:rPr>
            </w:pPr>
            <w:r w:rsidRPr="0089542E">
              <w:rPr>
                <w:rFonts w:cs="Arial"/>
                <w:b/>
                <w:bCs/>
                <w:lang w:val="en-US"/>
              </w:rPr>
              <w:t>Activity</w:t>
            </w:r>
          </w:p>
          <w:p w14:paraId="32A8B876" w14:textId="441DD63C" w:rsidR="0055055F" w:rsidRPr="0089542E" w:rsidRDefault="0055055F" w:rsidP="00274CE7">
            <w:pPr>
              <w:jc w:val="center"/>
              <w:rPr>
                <w:rFonts w:cs="Arial"/>
                <w:sz w:val="18"/>
                <w:szCs w:val="18"/>
                <w:lang w:val="en-US"/>
              </w:rPr>
            </w:pPr>
            <w:r w:rsidRPr="0089542E">
              <w:rPr>
                <w:rFonts w:cs="Arial"/>
                <w:sz w:val="18"/>
                <w:szCs w:val="18"/>
                <w:lang w:val="en-US"/>
              </w:rPr>
              <w:t>(e.g.</w:t>
            </w:r>
            <w:r w:rsidR="00F43619">
              <w:rPr>
                <w:rFonts w:cs="Arial"/>
                <w:sz w:val="18"/>
                <w:szCs w:val="18"/>
                <w:lang w:val="en-US"/>
              </w:rPr>
              <w:t>, cold storage</w:t>
            </w:r>
            <w:r w:rsidRPr="0089542E">
              <w:rPr>
                <w:rFonts w:cs="Arial"/>
                <w:sz w:val="18"/>
                <w:szCs w:val="18"/>
                <w:lang w:val="en-US"/>
              </w:rPr>
              <w:t>)</w:t>
            </w:r>
          </w:p>
        </w:tc>
      </w:tr>
      <w:tr w:rsidR="00341614" w:rsidRPr="0089542E" w14:paraId="7A91F9C6" w14:textId="77777777" w:rsidTr="00274CE7">
        <w:trPr>
          <w:trHeight w:val="418"/>
        </w:trPr>
        <w:tc>
          <w:tcPr>
            <w:tcW w:w="439" w:type="dxa"/>
            <w:shd w:val="clear" w:color="auto" w:fill="D9D9D9" w:themeFill="background1" w:themeFillShade="D9"/>
            <w:vAlign w:val="center"/>
          </w:tcPr>
          <w:p w14:paraId="1CCE0546" w14:textId="77777777" w:rsidR="0055055F" w:rsidRPr="0089542E" w:rsidRDefault="0055055F">
            <w:pPr>
              <w:jc w:val="center"/>
              <w:rPr>
                <w:rFonts w:cs="Arial"/>
                <w:b/>
                <w:bCs/>
                <w:lang w:val="en-US"/>
              </w:rPr>
            </w:pPr>
            <w:r w:rsidRPr="0089542E">
              <w:rPr>
                <w:rFonts w:cs="Arial"/>
                <w:b/>
                <w:bCs/>
                <w:lang w:val="en-US"/>
              </w:rPr>
              <w:t>1</w:t>
            </w:r>
          </w:p>
        </w:tc>
        <w:tc>
          <w:tcPr>
            <w:tcW w:w="2684" w:type="dxa"/>
            <w:shd w:val="clear" w:color="auto" w:fill="FFFFFF" w:themeFill="background1"/>
            <w:vAlign w:val="center"/>
          </w:tcPr>
          <w:p w14:paraId="26ACFDB6" w14:textId="77777777" w:rsidR="0055055F" w:rsidRPr="0089542E" w:rsidRDefault="0055055F">
            <w:pPr>
              <w:rPr>
                <w:rFonts w:cs="Arial"/>
                <w:b/>
                <w:bCs/>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676" w:type="dxa"/>
            <w:shd w:val="clear" w:color="auto" w:fill="FFFFFF" w:themeFill="background1"/>
            <w:vAlign w:val="center"/>
          </w:tcPr>
          <w:p w14:paraId="558DFA32" w14:textId="77777777" w:rsidR="0055055F" w:rsidRPr="0089542E" w:rsidRDefault="0055055F">
            <w:pPr>
              <w:rPr>
                <w:rFonts w:cs="Arial"/>
                <w:b/>
                <w:bCs/>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261" w:type="dxa"/>
            <w:shd w:val="clear" w:color="auto" w:fill="FFFFFF" w:themeFill="background1"/>
            <w:vAlign w:val="center"/>
          </w:tcPr>
          <w:p w14:paraId="42C42A27" w14:textId="77777777" w:rsidR="0055055F" w:rsidRPr="0089542E" w:rsidRDefault="0055055F">
            <w:pPr>
              <w:rPr>
                <w:rFonts w:cs="Arial"/>
                <w:b/>
                <w:bCs/>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r>
      <w:tr w:rsidR="00341614" w:rsidRPr="0089542E" w14:paraId="2B16C2EE" w14:textId="77777777" w:rsidTr="00274CE7">
        <w:trPr>
          <w:trHeight w:val="418"/>
        </w:trPr>
        <w:tc>
          <w:tcPr>
            <w:tcW w:w="439" w:type="dxa"/>
            <w:shd w:val="clear" w:color="auto" w:fill="D9D9D9" w:themeFill="background1" w:themeFillShade="D9"/>
            <w:vAlign w:val="center"/>
          </w:tcPr>
          <w:p w14:paraId="4D281871" w14:textId="77777777" w:rsidR="0055055F" w:rsidRPr="0089542E" w:rsidRDefault="0055055F">
            <w:pPr>
              <w:jc w:val="center"/>
              <w:rPr>
                <w:rFonts w:cs="Arial"/>
                <w:b/>
                <w:bCs/>
                <w:lang w:val="en-US"/>
              </w:rPr>
            </w:pPr>
            <w:r w:rsidRPr="0089542E">
              <w:rPr>
                <w:rFonts w:cs="Arial"/>
                <w:b/>
                <w:bCs/>
                <w:lang w:val="en-US"/>
              </w:rPr>
              <w:t>2</w:t>
            </w:r>
          </w:p>
        </w:tc>
        <w:tc>
          <w:tcPr>
            <w:tcW w:w="2684" w:type="dxa"/>
            <w:shd w:val="clear" w:color="auto" w:fill="FFFFFF" w:themeFill="background1"/>
            <w:vAlign w:val="center"/>
          </w:tcPr>
          <w:p w14:paraId="163E761A" w14:textId="77777777" w:rsidR="0055055F" w:rsidRPr="0089542E" w:rsidRDefault="0055055F">
            <w:pPr>
              <w:rPr>
                <w:rFonts w:cs="Arial"/>
                <w:b/>
                <w:bCs/>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676" w:type="dxa"/>
            <w:shd w:val="clear" w:color="auto" w:fill="FFFFFF" w:themeFill="background1"/>
            <w:vAlign w:val="center"/>
          </w:tcPr>
          <w:p w14:paraId="75458F1F"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261" w:type="dxa"/>
            <w:shd w:val="clear" w:color="auto" w:fill="FFFFFF" w:themeFill="background1"/>
            <w:vAlign w:val="center"/>
          </w:tcPr>
          <w:p w14:paraId="089083A3"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r>
      <w:tr w:rsidR="00341614" w:rsidRPr="0089542E" w14:paraId="278333D6" w14:textId="77777777" w:rsidTr="00274CE7">
        <w:trPr>
          <w:trHeight w:val="418"/>
        </w:trPr>
        <w:tc>
          <w:tcPr>
            <w:tcW w:w="439" w:type="dxa"/>
            <w:shd w:val="clear" w:color="auto" w:fill="D9D9D9" w:themeFill="background1" w:themeFillShade="D9"/>
            <w:vAlign w:val="center"/>
          </w:tcPr>
          <w:p w14:paraId="2340FF93" w14:textId="77777777" w:rsidR="0055055F" w:rsidRPr="0089542E" w:rsidRDefault="0055055F">
            <w:pPr>
              <w:jc w:val="center"/>
              <w:rPr>
                <w:rFonts w:cs="Arial"/>
                <w:b/>
                <w:bCs/>
                <w:lang w:val="en-US"/>
              </w:rPr>
            </w:pPr>
            <w:r w:rsidRPr="0089542E">
              <w:rPr>
                <w:rFonts w:cs="Arial"/>
                <w:b/>
                <w:bCs/>
                <w:lang w:val="en-US"/>
              </w:rPr>
              <w:t>3</w:t>
            </w:r>
          </w:p>
        </w:tc>
        <w:tc>
          <w:tcPr>
            <w:tcW w:w="2684" w:type="dxa"/>
            <w:shd w:val="clear" w:color="auto" w:fill="FFFFFF" w:themeFill="background1"/>
            <w:vAlign w:val="center"/>
          </w:tcPr>
          <w:p w14:paraId="0F997F73" w14:textId="77777777" w:rsidR="0055055F" w:rsidRPr="0089542E" w:rsidRDefault="0055055F">
            <w:pPr>
              <w:rPr>
                <w:rFonts w:cs="Arial"/>
                <w:b/>
                <w:bCs/>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676" w:type="dxa"/>
            <w:shd w:val="clear" w:color="auto" w:fill="FFFFFF" w:themeFill="background1"/>
            <w:vAlign w:val="center"/>
          </w:tcPr>
          <w:p w14:paraId="0EBB187A"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261" w:type="dxa"/>
            <w:shd w:val="clear" w:color="auto" w:fill="FFFFFF" w:themeFill="background1"/>
            <w:vAlign w:val="center"/>
          </w:tcPr>
          <w:p w14:paraId="3AA6AE8D"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r>
      <w:tr w:rsidR="00341614" w:rsidRPr="0089542E" w14:paraId="060CA024" w14:textId="77777777" w:rsidTr="00274CE7">
        <w:trPr>
          <w:trHeight w:val="418"/>
        </w:trPr>
        <w:tc>
          <w:tcPr>
            <w:tcW w:w="439" w:type="dxa"/>
            <w:shd w:val="clear" w:color="auto" w:fill="D9D9D9" w:themeFill="background1" w:themeFillShade="D9"/>
            <w:vAlign w:val="center"/>
          </w:tcPr>
          <w:p w14:paraId="6F685FB2" w14:textId="77777777" w:rsidR="0055055F" w:rsidRPr="0089542E" w:rsidRDefault="0055055F">
            <w:pPr>
              <w:jc w:val="center"/>
              <w:rPr>
                <w:rFonts w:cs="Arial"/>
                <w:b/>
                <w:bCs/>
                <w:lang w:val="en-US"/>
              </w:rPr>
            </w:pPr>
            <w:r w:rsidRPr="0089542E">
              <w:rPr>
                <w:rFonts w:cs="Arial"/>
                <w:b/>
                <w:bCs/>
                <w:lang w:val="en-US"/>
              </w:rPr>
              <w:t>4</w:t>
            </w:r>
          </w:p>
        </w:tc>
        <w:tc>
          <w:tcPr>
            <w:tcW w:w="2684" w:type="dxa"/>
            <w:shd w:val="clear" w:color="auto" w:fill="FFFFFF" w:themeFill="background1"/>
            <w:vAlign w:val="center"/>
          </w:tcPr>
          <w:p w14:paraId="122C3065" w14:textId="77777777" w:rsidR="0055055F" w:rsidRPr="0089542E" w:rsidRDefault="0055055F">
            <w:pPr>
              <w:rPr>
                <w:rFonts w:cs="Arial"/>
                <w:b/>
                <w:bCs/>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676" w:type="dxa"/>
            <w:shd w:val="clear" w:color="auto" w:fill="FFFFFF" w:themeFill="background1"/>
            <w:vAlign w:val="center"/>
          </w:tcPr>
          <w:p w14:paraId="44494891"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261" w:type="dxa"/>
            <w:shd w:val="clear" w:color="auto" w:fill="FFFFFF" w:themeFill="background1"/>
            <w:vAlign w:val="center"/>
          </w:tcPr>
          <w:p w14:paraId="4A71AD27"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r>
      <w:tr w:rsidR="00341614" w:rsidRPr="0089542E" w14:paraId="6B0FD178" w14:textId="77777777" w:rsidTr="00274CE7">
        <w:trPr>
          <w:trHeight w:val="418"/>
        </w:trPr>
        <w:tc>
          <w:tcPr>
            <w:tcW w:w="439" w:type="dxa"/>
            <w:shd w:val="clear" w:color="auto" w:fill="D9D9D9" w:themeFill="background1" w:themeFillShade="D9"/>
            <w:vAlign w:val="center"/>
          </w:tcPr>
          <w:p w14:paraId="2D6838EE" w14:textId="77777777" w:rsidR="0055055F" w:rsidRPr="0089542E" w:rsidRDefault="0055055F">
            <w:pPr>
              <w:jc w:val="center"/>
              <w:rPr>
                <w:rFonts w:cs="Arial"/>
                <w:b/>
                <w:bCs/>
                <w:lang w:val="en-US"/>
              </w:rPr>
            </w:pPr>
            <w:r w:rsidRPr="0089542E">
              <w:rPr>
                <w:rFonts w:cs="Arial"/>
                <w:b/>
                <w:bCs/>
                <w:lang w:val="en-US"/>
              </w:rPr>
              <w:t>5</w:t>
            </w:r>
          </w:p>
        </w:tc>
        <w:tc>
          <w:tcPr>
            <w:tcW w:w="2684" w:type="dxa"/>
            <w:shd w:val="clear" w:color="auto" w:fill="FFFFFF" w:themeFill="background1"/>
            <w:vAlign w:val="center"/>
          </w:tcPr>
          <w:p w14:paraId="125CD09D" w14:textId="77777777" w:rsidR="0055055F" w:rsidRPr="0089542E" w:rsidRDefault="0055055F">
            <w:pPr>
              <w:rPr>
                <w:rFonts w:cs="Arial"/>
                <w:b/>
                <w:bCs/>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676" w:type="dxa"/>
            <w:shd w:val="clear" w:color="auto" w:fill="FFFFFF" w:themeFill="background1"/>
            <w:vAlign w:val="center"/>
          </w:tcPr>
          <w:p w14:paraId="0DBBDBD3"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261" w:type="dxa"/>
            <w:shd w:val="clear" w:color="auto" w:fill="FFFFFF" w:themeFill="background1"/>
            <w:vAlign w:val="center"/>
          </w:tcPr>
          <w:p w14:paraId="7AECD762"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r>
      <w:tr w:rsidR="00341614" w:rsidRPr="0089542E" w14:paraId="68C79097" w14:textId="77777777" w:rsidTr="00274CE7">
        <w:trPr>
          <w:trHeight w:val="418"/>
        </w:trPr>
        <w:tc>
          <w:tcPr>
            <w:tcW w:w="439" w:type="dxa"/>
            <w:shd w:val="clear" w:color="auto" w:fill="D9D9D9" w:themeFill="background1" w:themeFillShade="D9"/>
            <w:vAlign w:val="center"/>
          </w:tcPr>
          <w:p w14:paraId="58E3E6FF" w14:textId="77777777" w:rsidR="0055055F" w:rsidRPr="0089542E" w:rsidRDefault="0055055F">
            <w:pPr>
              <w:jc w:val="center"/>
              <w:rPr>
                <w:rFonts w:cs="Arial"/>
                <w:b/>
                <w:bCs/>
                <w:lang w:val="en-US"/>
              </w:rPr>
            </w:pPr>
            <w:r w:rsidRPr="0089542E">
              <w:rPr>
                <w:rFonts w:cs="Arial"/>
                <w:b/>
                <w:bCs/>
                <w:lang w:val="en-US"/>
              </w:rPr>
              <w:t>6</w:t>
            </w:r>
          </w:p>
        </w:tc>
        <w:tc>
          <w:tcPr>
            <w:tcW w:w="2684" w:type="dxa"/>
            <w:shd w:val="clear" w:color="auto" w:fill="FFFFFF" w:themeFill="background1"/>
            <w:vAlign w:val="center"/>
          </w:tcPr>
          <w:p w14:paraId="3A21AEF6" w14:textId="77777777" w:rsidR="0055055F" w:rsidRPr="0089542E" w:rsidRDefault="0055055F">
            <w:pPr>
              <w:rPr>
                <w:rFonts w:cs="Arial"/>
                <w:b/>
                <w:bCs/>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676" w:type="dxa"/>
            <w:shd w:val="clear" w:color="auto" w:fill="FFFFFF" w:themeFill="background1"/>
            <w:vAlign w:val="center"/>
          </w:tcPr>
          <w:p w14:paraId="3941E38B"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261" w:type="dxa"/>
            <w:shd w:val="clear" w:color="auto" w:fill="FFFFFF" w:themeFill="background1"/>
            <w:vAlign w:val="center"/>
          </w:tcPr>
          <w:p w14:paraId="2FC30C9C"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r>
      <w:tr w:rsidR="00341614" w:rsidRPr="0089542E" w14:paraId="2925DAAD" w14:textId="77777777" w:rsidTr="00274CE7">
        <w:trPr>
          <w:trHeight w:val="418"/>
        </w:trPr>
        <w:tc>
          <w:tcPr>
            <w:tcW w:w="439" w:type="dxa"/>
            <w:shd w:val="clear" w:color="auto" w:fill="D9D9D9" w:themeFill="background1" w:themeFillShade="D9"/>
            <w:vAlign w:val="center"/>
          </w:tcPr>
          <w:p w14:paraId="4B02DB7A" w14:textId="77777777" w:rsidR="0055055F" w:rsidRPr="0089542E" w:rsidRDefault="0055055F">
            <w:pPr>
              <w:jc w:val="center"/>
              <w:rPr>
                <w:rFonts w:cs="Arial"/>
                <w:b/>
                <w:bCs/>
                <w:lang w:val="en-US"/>
              </w:rPr>
            </w:pPr>
            <w:r w:rsidRPr="0089542E">
              <w:rPr>
                <w:rFonts w:cs="Arial"/>
                <w:b/>
                <w:bCs/>
                <w:lang w:val="en-US"/>
              </w:rPr>
              <w:t>7</w:t>
            </w:r>
          </w:p>
        </w:tc>
        <w:tc>
          <w:tcPr>
            <w:tcW w:w="2684" w:type="dxa"/>
            <w:shd w:val="clear" w:color="auto" w:fill="FFFFFF" w:themeFill="background1"/>
            <w:vAlign w:val="center"/>
          </w:tcPr>
          <w:p w14:paraId="47AAC35E"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676" w:type="dxa"/>
            <w:shd w:val="clear" w:color="auto" w:fill="FFFFFF" w:themeFill="background1"/>
            <w:vAlign w:val="center"/>
          </w:tcPr>
          <w:p w14:paraId="7D15C423"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261" w:type="dxa"/>
            <w:shd w:val="clear" w:color="auto" w:fill="FFFFFF" w:themeFill="background1"/>
            <w:vAlign w:val="center"/>
          </w:tcPr>
          <w:p w14:paraId="47126E7F"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r>
      <w:tr w:rsidR="00341614" w:rsidRPr="0089542E" w14:paraId="344DE815" w14:textId="77777777" w:rsidTr="00274CE7">
        <w:trPr>
          <w:trHeight w:val="418"/>
        </w:trPr>
        <w:tc>
          <w:tcPr>
            <w:tcW w:w="439" w:type="dxa"/>
            <w:shd w:val="clear" w:color="auto" w:fill="D9D9D9" w:themeFill="background1" w:themeFillShade="D9"/>
            <w:vAlign w:val="center"/>
          </w:tcPr>
          <w:p w14:paraId="2C42DED7" w14:textId="77777777" w:rsidR="0055055F" w:rsidRPr="0089542E" w:rsidRDefault="0055055F">
            <w:pPr>
              <w:jc w:val="center"/>
              <w:rPr>
                <w:rFonts w:cs="Arial"/>
                <w:b/>
                <w:bCs/>
                <w:lang w:val="en-US"/>
              </w:rPr>
            </w:pPr>
            <w:r w:rsidRPr="0089542E">
              <w:rPr>
                <w:rFonts w:cs="Arial"/>
                <w:b/>
                <w:bCs/>
                <w:lang w:val="en-US"/>
              </w:rPr>
              <w:t>8</w:t>
            </w:r>
          </w:p>
        </w:tc>
        <w:tc>
          <w:tcPr>
            <w:tcW w:w="2684" w:type="dxa"/>
            <w:shd w:val="clear" w:color="auto" w:fill="FFFFFF" w:themeFill="background1"/>
            <w:vAlign w:val="center"/>
          </w:tcPr>
          <w:p w14:paraId="1C6B963B"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676" w:type="dxa"/>
            <w:shd w:val="clear" w:color="auto" w:fill="FFFFFF" w:themeFill="background1"/>
            <w:vAlign w:val="center"/>
          </w:tcPr>
          <w:p w14:paraId="666F0AC8"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261" w:type="dxa"/>
            <w:shd w:val="clear" w:color="auto" w:fill="FFFFFF" w:themeFill="background1"/>
            <w:vAlign w:val="center"/>
          </w:tcPr>
          <w:p w14:paraId="4CFD8115"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r>
      <w:tr w:rsidR="00341614" w:rsidRPr="0089542E" w14:paraId="1ED69278" w14:textId="77777777" w:rsidTr="00274CE7">
        <w:trPr>
          <w:trHeight w:val="418"/>
        </w:trPr>
        <w:tc>
          <w:tcPr>
            <w:tcW w:w="439" w:type="dxa"/>
            <w:shd w:val="clear" w:color="auto" w:fill="D9D9D9" w:themeFill="background1" w:themeFillShade="D9"/>
            <w:vAlign w:val="center"/>
          </w:tcPr>
          <w:p w14:paraId="2BCD4539" w14:textId="77777777" w:rsidR="0055055F" w:rsidRPr="0089542E" w:rsidRDefault="0055055F">
            <w:pPr>
              <w:jc w:val="center"/>
              <w:rPr>
                <w:rFonts w:cs="Arial"/>
                <w:b/>
                <w:bCs/>
                <w:lang w:val="en-US"/>
              </w:rPr>
            </w:pPr>
            <w:r w:rsidRPr="0089542E">
              <w:rPr>
                <w:rFonts w:cs="Arial"/>
                <w:b/>
                <w:bCs/>
                <w:lang w:val="en-US"/>
              </w:rPr>
              <w:t>9</w:t>
            </w:r>
          </w:p>
        </w:tc>
        <w:tc>
          <w:tcPr>
            <w:tcW w:w="2684" w:type="dxa"/>
            <w:shd w:val="clear" w:color="auto" w:fill="FFFFFF" w:themeFill="background1"/>
            <w:vAlign w:val="center"/>
          </w:tcPr>
          <w:p w14:paraId="7CE55C24"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676" w:type="dxa"/>
            <w:shd w:val="clear" w:color="auto" w:fill="FFFFFF" w:themeFill="background1"/>
            <w:vAlign w:val="center"/>
          </w:tcPr>
          <w:p w14:paraId="060CD960"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261" w:type="dxa"/>
            <w:shd w:val="clear" w:color="auto" w:fill="FFFFFF" w:themeFill="background1"/>
            <w:vAlign w:val="center"/>
          </w:tcPr>
          <w:p w14:paraId="35FBFAF0"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r>
      <w:tr w:rsidR="00341614" w:rsidRPr="0089542E" w14:paraId="1F444450" w14:textId="77777777" w:rsidTr="00274CE7">
        <w:trPr>
          <w:trHeight w:val="418"/>
        </w:trPr>
        <w:tc>
          <w:tcPr>
            <w:tcW w:w="439" w:type="dxa"/>
            <w:shd w:val="clear" w:color="auto" w:fill="D9D9D9" w:themeFill="background1" w:themeFillShade="D9"/>
            <w:vAlign w:val="center"/>
          </w:tcPr>
          <w:p w14:paraId="28BDD1CC" w14:textId="77777777" w:rsidR="0055055F" w:rsidRPr="0089542E" w:rsidRDefault="0055055F">
            <w:pPr>
              <w:jc w:val="center"/>
              <w:rPr>
                <w:rFonts w:cs="Arial"/>
                <w:b/>
                <w:bCs/>
                <w:lang w:val="en-US"/>
              </w:rPr>
            </w:pPr>
            <w:r w:rsidRPr="0089542E">
              <w:rPr>
                <w:rFonts w:cs="Arial"/>
                <w:b/>
                <w:bCs/>
                <w:lang w:val="en-US"/>
              </w:rPr>
              <w:t>10</w:t>
            </w:r>
          </w:p>
        </w:tc>
        <w:tc>
          <w:tcPr>
            <w:tcW w:w="2684" w:type="dxa"/>
            <w:shd w:val="clear" w:color="auto" w:fill="FFFFFF" w:themeFill="background1"/>
            <w:vAlign w:val="center"/>
          </w:tcPr>
          <w:p w14:paraId="15264E89"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676" w:type="dxa"/>
            <w:shd w:val="clear" w:color="auto" w:fill="FFFFFF" w:themeFill="background1"/>
            <w:vAlign w:val="center"/>
          </w:tcPr>
          <w:p w14:paraId="799FA5EC"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c>
          <w:tcPr>
            <w:tcW w:w="3261" w:type="dxa"/>
            <w:shd w:val="clear" w:color="auto" w:fill="FFFFFF" w:themeFill="background1"/>
            <w:vAlign w:val="center"/>
          </w:tcPr>
          <w:p w14:paraId="7CAD4BDC" w14:textId="77777777" w:rsidR="0055055F" w:rsidRPr="0089542E" w:rsidRDefault="0055055F">
            <w:pPr>
              <w:rPr>
                <w:rFonts w:cs="Arial"/>
                <w:b/>
                <w:color w:val="0000FF"/>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r>
    </w:tbl>
    <w:p w14:paraId="5FE9B669" w14:textId="59A86589" w:rsidR="008065E1" w:rsidRPr="0089542E" w:rsidRDefault="0055055F" w:rsidP="0055055F">
      <w:pPr>
        <w:rPr>
          <w:rFonts w:cs="Arial"/>
          <w:sz w:val="16"/>
          <w:szCs w:val="16"/>
          <w:lang w:val="en-GB"/>
        </w:rPr>
      </w:pPr>
      <w:r w:rsidRPr="00274CE7">
        <w:rPr>
          <w:rFonts w:cs="Arial"/>
          <w:i/>
          <w:iCs/>
          <w:sz w:val="16"/>
          <w:szCs w:val="16"/>
          <w:lang w:val="en-GB"/>
        </w:rPr>
        <w:t>add more columns if necessary</w:t>
      </w:r>
    </w:p>
    <w:p w14:paraId="03131928" w14:textId="0457B703" w:rsidR="00A65BDF" w:rsidRPr="0089542E" w:rsidRDefault="00A65BDF" w:rsidP="006A7686">
      <w:pPr>
        <w:pStyle w:val="Listenabsatz"/>
        <w:numPr>
          <w:ilvl w:val="0"/>
          <w:numId w:val="12"/>
        </w:numPr>
        <w:spacing w:line="276" w:lineRule="auto"/>
        <w:ind w:left="284" w:firstLine="0"/>
        <w:jc w:val="both"/>
        <w:rPr>
          <w:rFonts w:cs="Arial"/>
          <w:b/>
          <w:lang w:val="en-GB"/>
        </w:rPr>
      </w:pPr>
      <w:r w:rsidRPr="0089542E">
        <w:rPr>
          <w:rFonts w:cs="Arial"/>
          <w:b/>
          <w:sz w:val="22"/>
          <w:szCs w:val="22"/>
          <w:lang w:val="en-GB"/>
        </w:rPr>
        <w:lastRenderedPageBreak/>
        <w:t xml:space="preserve">Subcontractor                                                                                                </w:t>
      </w:r>
      <w:r w:rsidR="000B5EC1">
        <w:rPr>
          <w:rFonts w:cs="Arial"/>
          <w:b/>
          <w:sz w:val="22"/>
          <w:szCs w:val="22"/>
          <w:lang w:val="en-GB"/>
        </w:rPr>
        <w:t xml:space="preserve">     </w:t>
      </w:r>
      <w:r w:rsidRPr="0089542E">
        <w:rPr>
          <w:rFonts w:cs="Arial"/>
          <w:b/>
          <w:sz w:val="22"/>
          <w:szCs w:val="22"/>
          <w:lang w:val="en-GB"/>
        </w:rPr>
        <w:t>Not relevant</w:t>
      </w:r>
      <w:r w:rsidRPr="0089542E">
        <w:rPr>
          <w:rFonts w:cs="Arial"/>
          <w:b/>
          <w:bCs/>
          <w:sz w:val="22"/>
          <w:szCs w:val="22"/>
          <w:lang w:val="en-GB"/>
        </w:rPr>
        <w:t xml:space="preserve"> </w:t>
      </w:r>
      <w:sdt>
        <w:sdtPr>
          <w:rPr>
            <w:rFonts w:eastAsia="MS Gothic" w:cs="Arial"/>
            <w:b/>
            <w:color w:val="3333FF"/>
            <w:sz w:val="22"/>
            <w:szCs w:val="22"/>
            <w:lang w:val="en-US"/>
          </w:rPr>
          <w:id w:val="-1300608022"/>
          <w14:checkbox>
            <w14:checked w14:val="0"/>
            <w14:checkedState w14:val="2612" w14:font="MS Gothic"/>
            <w14:uncheckedState w14:val="2610" w14:font="MS Gothic"/>
          </w14:checkbox>
        </w:sdtPr>
        <w:sdtEndPr>
          <w:rPr>
            <w:bCs/>
          </w:rPr>
        </w:sdtEndPr>
        <w:sdtContent>
          <w:r w:rsidRPr="0089542E">
            <w:rPr>
              <w:rFonts w:ascii="Segoe UI Symbol" w:eastAsia="MS Gothic" w:hAnsi="Segoe UI Symbol" w:cs="Segoe UI Symbol"/>
              <w:b/>
              <w:bCs/>
              <w:color w:val="3333FF"/>
              <w:sz w:val="22"/>
              <w:szCs w:val="22"/>
              <w:lang w:val="en-US"/>
            </w:rPr>
            <w:t>☐</w:t>
          </w:r>
        </w:sdtContent>
      </w:sdt>
    </w:p>
    <w:tbl>
      <w:tblPr>
        <w:tblStyle w:val="Tabellenraster"/>
        <w:tblW w:w="10060" w:type="dxa"/>
        <w:tblLook w:val="04A0" w:firstRow="1" w:lastRow="0" w:firstColumn="1" w:lastColumn="0" w:noHBand="0" w:noVBand="1"/>
      </w:tblPr>
      <w:tblGrid>
        <w:gridCol w:w="4673"/>
        <w:gridCol w:w="5387"/>
      </w:tblGrid>
      <w:tr w:rsidR="0089542E" w:rsidRPr="0089542E" w14:paraId="036E1D44" w14:textId="77777777" w:rsidTr="00274CE7">
        <w:trPr>
          <w:trHeight w:val="1073"/>
        </w:trPr>
        <w:tc>
          <w:tcPr>
            <w:tcW w:w="4673" w:type="dxa"/>
            <w:shd w:val="clear" w:color="auto" w:fill="D9D9D9" w:themeFill="background1" w:themeFillShade="D9"/>
            <w:vAlign w:val="center"/>
          </w:tcPr>
          <w:p w14:paraId="0EB8CD4E" w14:textId="109221B1" w:rsidR="00A65BDF" w:rsidRPr="0089542E" w:rsidRDefault="00A65BDF">
            <w:pPr>
              <w:rPr>
                <w:rFonts w:cs="Arial"/>
                <w:lang w:val="en-GB"/>
              </w:rPr>
            </w:pPr>
            <w:r w:rsidRPr="0089542E">
              <w:rPr>
                <w:rFonts w:cs="Arial"/>
                <w:lang w:val="en-GB"/>
              </w:rPr>
              <w:t xml:space="preserve">If you work with any </w:t>
            </w:r>
            <w:r w:rsidRPr="0089542E">
              <w:rPr>
                <w:rFonts w:cs="Arial"/>
                <w:b/>
                <w:bCs/>
                <w:lang w:val="en-GB"/>
              </w:rPr>
              <w:t xml:space="preserve">external </w:t>
            </w:r>
            <w:r w:rsidR="00825423">
              <w:rPr>
                <w:rFonts w:cs="Arial"/>
                <w:b/>
                <w:bCs/>
                <w:lang w:val="en-GB"/>
              </w:rPr>
              <w:t xml:space="preserve">subcontracted </w:t>
            </w:r>
            <w:r w:rsidRPr="0089542E">
              <w:rPr>
                <w:rFonts w:cs="Arial"/>
                <w:b/>
                <w:bCs/>
                <w:lang w:val="en-GB"/>
              </w:rPr>
              <w:t xml:space="preserve">company </w:t>
            </w:r>
            <w:r w:rsidRPr="0089542E">
              <w:rPr>
                <w:rFonts w:cs="Arial"/>
                <w:lang w:val="en-GB"/>
              </w:rPr>
              <w:t xml:space="preserve">who carries out organic related activities on your behalf, please provide their </w:t>
            </w:r>
            <w:r w:rsidR="005E66C3" w:rsidRPr="0089542E">
              <w:rPr>
                <w:rFonts w:cs="Arial"/>
                <w:lang w:val="en-GB"/>
              </w:rPr>
              <w:t xml:space="preserve">legal </w:t>
            </w:r>
            <w:r w:rsidRPr="0089542E">
              <w:rPr>
                <w:rFonts w:cs="Arial"/>
                <w:lang w:val="en-GB"/>
              </w:rPr>
              <w:t>name, address,</w:t>
            </w:r>
            <w:r w:rsidR="00836231" w:rsidRPr="0089542E">
              <w:rPr>
                <w:rFonts w:cs="Arial"/>
                <w:lang w:val="en-GB"/>
              </w:rPr>
              <w:t xml:space="preserve"> </w:t>
            </w:r>
            <w:r w:rsidRPr="0089542E">
              <w:rPr>
                <w:rFonts w:cs="Arial"/>
                <w:lang w:val="en-GB"/>
              </w:rPr>
              <w:t>a description of the activities they perform</w:t>
            </w:r>
            <w:r w:rsidR="00372D82" w:rsidRPr="0089542E">
              <w:rPr>
                <w:rFonts w:cs="Arial"/>
                <w:lang w:val="en-GB"/>
              </w:rPr>
              <w:t>?</w:t>
            </w:r>
          </w:p>
        </w:tc>
        <w:tc>
          <w:tcPr>
            <w:tcW w:w="5387" w:type="dxa"/>
            <w:shd w:val="clear" w:color="auto" w:fill="FFFFFF" w:themeFill="background1"/>
            <w:vAlign w:val="center"/>
          </w:tcPr>
          <w:p w14:paraId="62A8DE89" w14:textId="77777777" w:rsidR="00A65BDF" w:rsidRPr="0089542E" w:rsidRDefault="00A65BDF">
            <w:pPr>
              <w:rPr>
                <w:rFonts w:cs="Arial"/>
                <w:lang w:val="en-US"/>
              </w:rPr>
            </w:pPr>
            <w:r w:rsidRPr="0089542E">
              <w:rPr>
                <w:rFonts w:cs="Arial"/>
                <w:b/>
                <w:color w:val="0000FF"/>
                <w:lang w:val="en-US"/>
              </w:rPr>
              <w:fldChar w:fldCharType="begin">
                <w:ffData>
                  <w:name w:val=""/>
                  <w:enabled/>
                  <w:calcOnExit w:val="0"/>
                  <w:textInput/>
                </w:ffData>
              </w:fldChar>
            </w:r>
            <w:r w:rsidRPr="0089542E">
              <w:rPr>
                <w:rFonts w:cs="Arial"/>
                <w:b/>
                <w:color w:val="0000FF"/>
                <w:lang w:val="en-US"/>
              </w:rPr>
              <w:instrText xml:space="preserve"> FORMTEXT </w:instrText>
            </w:r>
            <w:r w:rsidRPr="0089542E">
              <w:rPr>
                <w:rFonts w:cs="Arial"/>
                <w:b/>
                <w:color w:val="0000FF"/>
                <w:lang w:val="en-US"/>
              </w:rPr>
            </w:r>
            <w:r w:rsidRPr="0089542E">
              <w:rPr>
                <w:rFonts w:cs="Arial"/>
                <w:b/>
                <w:color w:val="0000FF"/>
                <w:lang w:val="en-US"/>
              </w:rPr>
              <w:fldChar w:fldCharType="separate"/>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noProof/>
                <w:color w:val="0000FF"/>
                <w:lang w:val="en-US"/>
              </w:rPr>
              <w:t> </w:t>
            </w:r>
            <w:r w:rsidRPr="0089542E">
              <w:rPr>
                <w:rFonts w:cs="Arial"/>
                <w:b/>
                <w:color w:val="0000FF"/>
                <w:lang w:val="en-US"/>
              </w:rPr>
              <w:fldChar w:fldCharType="end"/>
            </w:r>
          </w:p>
        </w:tc>
      </w:tr>
      <w:tr w:rsidR="00222AE4" w:rsidRPr="003972BD" w14:paraId="2BFFCC40" w14:textId="77777777" w:rsidTr="00274CE7">
        <w:trPr>
          <w:trHeight w:val="566"/>
        </w:trPr>
        <w:tc>
          <w:tcPr>
            <w:tcW w:w="4673" w:type="dxa"/>
            <w:vMerge w:val="restart"/>
            <w:shd w:val="clear" w:color="auto" w:fill="D9D9D9" w:themeFill="background1" w:themeFillShade="D9"/>
            <w:vAlign w:val="center"/>
          </w:tcPr>
          <w:p w14:paraId="326577F8" w14:textId="006A6C6D" w:rsidR="00A65BDF" w:rsidRPr="0089542E" w:rsidRDefault="005A4B80">
            <w:pPr>
              <w:rPr>
                <w:rFonts w:cs="Arial"/>
                <w:lang w:val="en-GB"/>
              </w:rPr>
            </w:pPr>
            <w:r w:rsidRPr="0089542E">
              <w:rPr>
                <w:rFonts w:cs="Arial"/>
                <w:lang w:val="en-GB"/>
              </w:rPr>
              <w:t xml:space="preserve">Is subcontracted company </w:t>
            </w:r>
            <w:r w:rsidR="00A348B4" w:rsidRPr="0089542E">
              <w:rPr>
                <w:rFonts w:cs="Arial"/>
                <w:lang w:val="en-GB"/>
              </w:rPr>
              <w:t>organic certified</w:t>
            </w:r>
            <w:r w:rsidR="00274CE7">
              <w:rPr>
                <w:rFonts w:cs="Arial"/>
                <w:lang w:val="en-GB"/>
              </w:rPr>
              <w:t xml:space="preserve"> for scopes / activities subcontracted by you (Applicant)</w:t>
            </w:r>
            <w:r w:rsidR="00A348B4" w:rsidRPr="0089542E">
              <w:rPr>
                <w:rFonts w:cs="Arial"/>
                <w:lang w:val="en-GB"/>
              </w:rPr>
              <w:t>?</w:t>
            </w:r>
          </w:p>
        </w:tc>
        <w:tc>
          <w:tcPr>
            <w:tcW w:w="5387" w:type="dxa"/>
            <w:shd w:val="clear" w:color="auto" w:fill="FFFFFF" w:themeFill="background1"/>
            <w:vAlign w:val="center"/>
          </w:tcPr>
          <w:p w14:paraId="79B83CC2" w14:textId="515B8219" w:rsidR="00A65BDF" w:rsidRPr="00274CE7" w:rsidRDefault="00A65BDF" w:rsidP="00274CE7">
            <w:pPr>
              <w:rPr>
                <w:rFonts w:eastAsia="Arial Unicode MS" w:cs="Arial"/>
                <w:b/>
                <w:lang w:val="en-US"/>
              </w:rPr>
            </w:pPr>
            <w:r w:rsidRPr="00274CE7">
              <w:rPr>
                <w:rFonts w:eastAsia="Arial Unicode MS" w:cs="Arial"/>
                <w:b/>
                <w:lang w:val="en-US"/>
              </w:rPr>
              <w:t>Yes</w:t>
            </w:r>
            <w:r w:rsidR="00B97B1E" w:rsidRPr="00274CE7">
              <w:rPr>
                <w:rFonts w:eastAsia="Arial Unicode MS" w:cs="Arial"/>
                <w:b/>
                <w:lang w:val="en-US"/>
              </w:rPr>
              <w:t xml:space="preserve"> </w:t>
            </w:r>
            <w:sdt>
              <w:sdtPr>
                <w:rPr>
                  <w:rFonts w:eastAsia="Arial Unicode MS" w:cs="Arial"/>
                  <w:b/>
                  <w:color w:val="3333FF"/>
                  <w:sz w:val="24"/>
                  <w:szCs w:val="24"/>
                  <w:lang w:val="en-US"/>
                </w:rPr>
                <w:id w:val="-869446262"/>
                <w14:checkbox>
                  <w14:checked w14:val="0"/>
                  <w14:checkedState w14:val="2612" w14:font="MS Gothic"/>
                  <w14:uncheckedState w14:val="2610" w14:font="MS Gothic"/>
                </w14:checkbox>
              </w:sdtPr>
              <w:sdtContent>
                <w:r w:rsidR="00B97B1E" w:rsidRPr="0089542E">
                  <w:rPr>
                    <w:rFonts w:ascii="Segoe UI Symbol" w:eastAsia="MS Gothic" w:hAnsi="Segoe UI Symbol" w:cs="Segoe UI Symbol"/>
                    <w:b/>
                    <w:color w:val="3333FF"/>
                    <w:sz w:val="24"/>
                    <w:szCs w:val="24"/>
                    <w:lang w:val="en-US"/>
                  </w:rPr>
                  <w:t>☐</w:t>
                </w:r>
              </w:sdtContent>
            </w:sdt>
            <w:r w:rsidR="00B97B1E" w:rsidRPr="00274CE7">
              <w:rPr>
                <w:rFonts w:eastAsia="Arial Unicode MS" w:cs="Arial"/>
                <w:b/>
                <w:lang w:val="en-US"/>
              </w:rPr>
              <w:t xml:space="preserve">, </w:t>
            </w:r>
            <w:r w:rsidR="00B97B1E" w:rsidRPr="00274CE7">
              <w:rPr>
                <w:rFonts w:eastAsia="Arial Unicode MS" w:cs="Arial"/>
                <w:bCs/>
                <w:lang w:val="en-US"/>
              </w:rPr>
              <w:t>it is certified by</w:t>
            </w:r>
            <w:r w:rsidR="00B97B1E" w:rsidRPr="0089542E">
              <w:rPr>
                <w:rFonts w:eastAsia="Arial Unicode MS" w:cs="Arial"/>
                <w:bCs/>
                <w:lang w:val="en-US"/>
              </w:rPr>
              <w:t xml:space="preserve"> </w:t>
            </w:r>
            <w:r w:rsidR="00B97B1E" w:rsidRPr="00274CE7">
              <w:rPr>
                <w:rFonts w:cs="Arial"/>
                <w:bCs/>
                <w:color w:val="0000FF"/>
                <w:lang w:val="en-US"/>
              </w:rPr>
              <w:fldChar w:fldCharType="begin">
                <w:ffData>
                  <w:name w:val=""/>
                  <w:enabled/>
                  <w:calcOnExit w:val="0"/>
                  <w:textInput>
                    <w:default w:val="type the name of control body "/>
                  </w:textInput>
                </w:ffData>
              </w:fldChar>
            </w:r>
            <w:r w:rsidR="00B97B1E" w:rsidRPr="00274CE7">
              <w:rPr>
                <w:rFonts w:cs="Arial"/>
                <w:bCs/>
                <w:color w:val="0000FF"/>
                <w:lang w:val="en-US"/>
              </w:rPr>
              <w:instrText xml:space="preserve"> FORMTEXT </w:instrText>
            </w:r>
            <w:r w:rsidR="00B97B1E" w:rsidRPr="00274CE7">
              <w:rPr>
                <w:rFonts w:cs="Arial"/>
                <w:bCs/>
                <w:color w:val="0000FF"/>
                <w:lang w:val="en-US"/>
              </w:rPr>
            </w:r>
            <w:r w:rsidR="00B97B1E" w:rsidRPr="00274CE7">
              <w:rPr>
                <w:rFonts w:cs="Arial"/>
                <w:bCs/>
                <w:color w:val="0000FF"/>
                <w:lang w:val="en-US"/>
              </w:rPr>
              <w:fldChar w:fldCharType="separate"/>
            </w:r>
            <w:r w:rsidR="00B97B1E" w:rsidRPr="00274CE7">
              <w:rPr>
                <w:rFonts w:cs="Arial"/>
                <w:bCs/>
                <w:noProof/>
                <w:color w:val="0000FF"/>
                <w:lang w:val="en-US"/>
              </w:rPr>
              <w:t xml:space="preserve">type the name of control body </w:t>
            </w:r>
            <w:r w:rsidR="00B97B1E" w:rsidRPr="00274CE7">
              <w:rPr>
                <w:rFonts w:cs="Arial"/>
                <w:bCs/>
                <w:color w:val="0000FF"/>
                <w:lang w:val="en-US"/>
              </w:rPr>
              <w:fldChar w:fldCharType="end"/>
            </w:r>
            <w:r w:rsidR="00B53689" w:rsidRPr="00274CE7">
              <w:rPr>
                <w:rFonts w:cs="Arial"/>
                <w:bCs/>
                <w:color w:val="0000FF"/>
                <w:lang w:val="en-US"/>
              </w:rPr>
              <w:t>.</w:t>
            </w:r>
          </w:p>
        </w:tc>
      </w:tr>
      <w:tr w:rsidR="00222AE4" w:rsidRPr="003972BD" w14:paraId="0C7FDD03" w14:textId="77777777" w:rsidTr="00274CE7">
        <w:trPr>
          <w:trHeight w:val="560"/>
        </w:trPr>
        <w:tc>
          <w:tcPr>
            <w:tcW w:w="4673" w:type="dxa"/>
            <w:vMerge/>
            <w:shd w:val="clear" w:color="auto" w:fill="D9D9D9" w:themeFill="background1" w:themeFillShade="D9"/>
            <w:vAlign w:val="center"/>
          </w:tcPr>
          <w:p w14:paraId="0F4B6AC6" w14:textId="77777777" w:rsidR="00A65BDF" w:rsidRPr="0089542E" w:rsidRDefault="00A65BDF">
            <w:pPr>
              <w:jc w:val="center"/>
              <w:rPr>
                <w:rFonts w:cs="Arial"/>
                <w:lang w:val="en-GB"/>
              </w:rPr>
            </w:pPr>
          </w:p>
        </w:tc>
        <w:tc>
          <w:tcPr>
            <w:tcW w:w="5387" w:type="dxa"/>
            <w:shd w:val="clear" w:color="auto" w:fill="FFFFFF" w:themeFill="background1"/>
            <w:vAlign w:val="center"/>
          </w:tcPr>
          <w:p w14:paraId="5B4BF842" w14:textId="09B3641F" w:rsidR="003B3331" w:rsidRPr="00274CE7" w:rsidRDefault="00A65BDF" w:rsidP="003B3331">
            <w:pPr>
              <w:jc w:val="center"/>
              <w:rPr>
                <w:rFonts w:eastAsia="Arial Unicode MS" w:cs="Arial"/>
                <w:bCs/>
                <w:color w:val="000000" w:themeColor="text1"/>
                <w:lang w:val="en-US"/>
              </w:rPr>
            </w:pPr>
            <w:r w:rsidRPr="00274CE7">
              <w:rPr>
                <w:rFonts w:eastAsia="Arial Unicode MS" w:cs="Arial"/>
                <w:b/>
                <w:lang w:val="en-US"/>
              </w:rPr>
              <w:t>No</w:t>
            </w:r>
            <w:r w:rsidR="005577CD" w:rsidRPr="0089542E">
              <w:rPr>
                <w:rFonts w:eastAsia="Arial Unicode MS" w:cs="Arial"/>
                <w:b/>
                <w:lang w:val="en-US"/>
              </w:rPr>
              <w:t>t</w:t>
            </w:r>
            <w:r w:rsidRPr="00274CE7">
              <w:rPr>
                <w:rFonts w:eastAsia="Arial Unicode MS" w:cs="Arial"/>
                <w:b/>
                <w:lang w:val="en-US"/>
              </w:rPr>
              <w:t xml:space="preserve"> </w:t>
            </w:r>
            <w:r w:rsidR="00B53689" w:rsidRPr="00274CE7">
              <w:rPr>
                <w:rFonts w:eastAsia="Arial Unicode MS" w:cs="Arial"/>
                <w:b/>
                <w:lang w:val="en-US"/>
              </w:rPr>
              <w:t>yet</w:t>
            </w:r>
            <w:r w:rsidR="00A12DDB" w:rsidRPr="00274CE7">
              <w:rPr>
                <w:rFonts w:eastAsia="Arial Unicode MS" w:cs="Arial"/>
                <w:b/>
                <w:lang w:val="en-US"/>
              </w:rPr>
              <w:t xml:space="preserve"> </w:t>
            </w:r>
            <w:sdt>
              <w:sdtPr>
                <w:rPr>
                  <w:rFonts w:eastAsia="Arial Unicode MS" w:cs="Arial"/>
                  <w:b/>
                  <w:color w:val="3333FF"/>
                  <w:sz w:val="24"/>
                  <w:szCs w:val="24"/>
                  <w:lang w:val="en-US"/>
                </w:rPr>
                <w:id w:val="-132027139"/>
                <w14:checkbox>
                  <w14:checked w14:val="0"/>
                  <w14:checkedState w14:val="2612" w14:font="MS Gothic"/>
                  <w14:uncheckedState w14:val="2610" w14:font="MS Gothic"/>
                </w14:checkbox>
              </w:sdtPr>
              <w:sdtContent>
                <w:r w:rsidR="00C77961" w:rsidRPr="0089542E">
                  <w:rPr>
                    <w:rFonts w:ascii="Segoe UI Symbol" w:eastAsia="MS Gothic" w:hAnsi="Segoe UI Symbol" w:cs="Segoe UI Symbol"/>
                    <w:b/>
                    <w:color w:val="3333FF"/>
                    <w:sz w:val="24"/>
                    <w:szCs w:val="24"/>
                    <w:lang w:val="en-US"/>
                  </w:rPr>
                  <w:t>☐</w:t>
                </w:r>
              </w:sdtContent>
            </w:sdt>
            <w:r w:rsidR="00C77961" w:rsidRPr="0089542E">
              <w:rPr>
                <w:rFonts w:eastAsia="Arial Unicode MS" w:cs="Arial"/>
                <w:b/>
                <w:lang w:val="en-US"/>
              </w:rPr>
              <w:t xml:space="preserve">, </w:t>
            </w:r>
            <w:r w:rsidR="002E54CE" w:rsidRPr="00274CE7">
              <w:rPr>
                <w:rFonts w:eastAsia="Arial Unicode MS" w:cs="Arial"/>
                <w:bCs/>
                <w:lang w:val="en-US"/>
              </w:rPr>
              <w:t xml:space="preserve">and the subcontracted company </w:t>
            </w:r>
            <w:sdt>
              <w:sdtPr>
                <w:rPr>
                  <w:rFonts w:eastAsia="Arial Unicode MS" w:cs="Arial"/>
                  <w:b/>
                  <w:color w:val="3333FF"/>
                  <w:sz w:val="24"/>
                  <w:szCs w:val="24"/>
                  <w:lang w:val="en-US"/>
                </w:rPr>
                <w:id w:val="1133751332"/>
                <w14:checkbox>
                  <w14:checked w14:val="0"/>
                  <w14:checkedState w14:val="2612" w14:font="MS Gothic"/>
                  <w14:uncheckedState w14:val="2610" w14:font="MS Gothic"/>
                </w14:checkbox>
              </w:sdtPr>
              <w:sdtContent>
                <w:r w:rsidR="00E97BCB" w:rsidRPr="0089542E">
                  <w:rPr>
                    <w:rFonts w:ascii="Segoe UI Symbol" w:eastAsia="MS Gothic" w:hAnsi="Segoe UI Symbol" w:cs="Segoe UI Symbol"/>
                    <w:b/>
                    <w:color w:val="3333FF"/>
                    <w:sz w:val="24"/>
                    <w:szCs w:val="24"/>
                    <w:lang w:val="en-US"/>
                  </w:rPr>
                  <w:t>☐</w:t>
                </w:r>
              </w:sdtContent>
            </w:sdt>
            <w:r w:rsidR="00E97BCB" w:rsidRPr="0089542E">
              <w:rPr>
                <w:rFonts w:eastAsia="Arial Unicode MS" w:cs="Arial"/>
                <w:bCs/>
                <w:lang w:val="en-US"/>
              </w:rPr>
              <w:t xml:space="preserve"> </w:t>
            </w:r>
            <w:r w:rsidR="002E54CE" w:rsidRPr="00274CE7">
              <w:rPr>
                <w:rFonts w:eastAsia="Arial Unicode MS" w:cs="Arial"/>
                <w:bCs/>
                <w:lang w:val="en-US"/>
              </w:rPr>
              <w:t>want</w:t>
            </w:r>
            <w:r w:rsidR="005577CD" w:rsidRPr="00274CE7">
              <w:rPr>
                <w:rFonts w:eastAsia="Arial Unicode MS" w:cs="Arial"/>
                <w:bCs/>
                <w:lang w:val="en-US"/>
              </w:rPr>
              <w:t>s</w:t>
            </w:r>
            <w:r w:rsidR="002E54CE" w:rsidRPr="00274CE7">
              <w:rPr>
                <w:rFonts w:eastAsia="Arial Unicode MS" w:cs="Arial"/>
                <w:bCs/>
                <w:lang w:val="en-US"/>
              </w:rPr>
              <w:t xml:space="preserve"> to </w:t>
            </w:r>
            <w:r w:rsidR="00C77961" w:rsidRPr="00274CE7">
              <w:rPr>
                <w:rFonts w:eastAsia="Arial Unicode MS" w:cs="Arial"/>
                <w:bCs/>
                <w:lang w:val="en-US"/>
              </w:rPr>
              <w:t>be part if this certification process</w:t>
            </w:r>
            <w:r w:rsidR="00AE4CB5" w:rsidRPr="0089542E">
              <w:rPr>
                <w:rFonts w:eastAsia="Arial Unicode MS" w:cs="Arial"/>
                <w:bCs/>
                <w:lang w:val="en-US"/>
              </w:rPr>
              <w:t xml:space="preserve"> </w:t>
            </w:r>
            <w:r w:rsidR="003300B3" w:rsidRPr="00274CE7">
              <w:rPr>
                <w:rFonts w:eastAsia="Arial Unicode MS" w:cs="Arial"/>
                <w:b/>
                <w:color w:val="FF0000"/>
                <w:lang w:val="en-US"/>
              </w:rPr>
              <w:t>*</w:t>
            </w:r>
            <w:r w:rsidR="00AE4CB5" w:rsidRPr="00274CE7">
              <w:rPr>
                <w:rFonts w:eastAsia="Arial Unicode MS" w:cs="Arial"/>
                <w:bCs/>
                <w:color w:val="000000" w:themeColor="text1"/>
                <w:lang w:val="en-US"/>
              </w:rPr>
              <w:t>(Only EU applicable!)</w:t>
            </w:r>
            <w:r w:rsidR="00E97BCB" w:rsidRPr="00274CE7">
              <w:rPr>
                <w:rFonts w:eastAsia="Arial Unicode MS" w:cs="Arial"/>
                <w:bCs/>
                <w:color w:val="000000" w:themeColor="text1"/>
                <w:lang w:val="en-US"/>
              </w:rPr>
              <w:t>.</w:t>
            </w:r>
          </w:p>
        </w:tc>
      </w:tr>
    </w:tbl>
    <w:p w14:paraId="7FE1EF0E" w14:textId="4214A6D1" w:rsidR="0034228F" w:rsidRPr="0089542E" w:rsidRDefault="003300B3" w:rsidP="00341614">
      <w:pPr>
        <w:rPr>
          <w:rFonts w:cs="Arial"/>
          <w:color w:val="FF0000"/>
          <w:sz w:val="16"/>
          <w:szCs w:val="16"/>
          <w:lang w:val="en-US"/>
        </w:rPr>
      </w:pPr>
      <w:r w:rsidRPr="0089542E">
        <w:rPr>
          <w:rFonts w:cs="Arial"/>
          <w:b/>
          <w:bCs/>
          <w:color w:val="FF0000"/>
          <w:sz w:val="16"/>
          <w:szCs w:val="16"/>
          <w:lang w:val="en-US"/>
        </w:rPr>
        <w:t>*</w:t>
      </w:r>
      <w:r w:rsidR="00A65BDF" w:rsidRPr="0089542E">
        <w:rPr>
          <w:rFonts w:cs="Arial"/>
          <w:b/>
          <w:bCs/>
          <w:color w:val="FF0000"/>
          <w:sz w:val="16"/>
          <w:szCs w:val="16"/>
          <w:lang w:val="en-US"/>
        </w:rPr>
        <w:t xml:space="preserve">NOTE: </w:t>
      </w:r>
      <w:r w:rsidR="00A65BDF" w:rsidRPr="0089542E">
        <w:rPr>
          <w:rFonts w:cs="Arial"/>
          <w:color w:val="FF0000"/>
          <w:sz w:val="16"/>
          <w:szCs w:val="16"/>
          <w:lang w:val="en-US"/>
        </w:rPr>
        <w:t>under USDA NOP each legal entity (contract holder) must hold its own organic certificate! If you request certification by Kiwa BCS for NOP in combination with any other standard (e.g., EU) we propose separated certification of the subcontracted company</w:t>
      </w:r>
      <w:r w:rsidR="003A78E8">
        <w:rPr>
          <w:rFonts w:cs="Arial"/>
          <w:color w:val="FF0000"/>
          <w:sz w:val="16"/>
          <w:szCs w:val="16"/>
          <w:lang w:val="en-US"/>
        </w:rPr>
        <w:t xml:space="preserve"> as contract holder.</w:t>
      </w:r>
    </w:p>
    <w:p w14:paraId="6B15105D" w14:textId="77777777" w:rsidR="003D1964" w:rsidRPr="0089542E" w:rsidRDefault="003D1964" w:rsidP="006A7686">
      <w:pPr>
        <w:rPr>
          <w:rFonts w:cs="Arial"/>
          <w:lang w:val="en-GB"/>
        </w:rPr>
      </w:pPr>
    </w:p>
    <w:p w14:paraId="2221BA98" w14:textId="77777777" w:rsidR="003D1964" w:rsidRPr="0089542E" w:rsidRDefault="006807D8" w:rsidP="006A7686">
      <w:pPr>
        <w:pStyle w:val="berschrift6"/>
        <w:numPr>
          <w:ilvl w:val="0"/>
          <w:numId w:val="3"/>
        </w:numPr>
        <w:tabs>
          <w:tab w:val="num" w:pos="360"/>
        </w:tabs>
        <w:spacing w:before="0" w:after="0" w:line="360" w:lineRule="auto"/>
        <w:ind w:left="284" w:hanging="284"/>
        <w:rPr>
          <w:rFonts w:ascii="Arial" w:hAnsi="Arial" w:cs="Arial"/>
          <w:bCs w:val="0"/>
          <w:lang w:val="en-GB"/>
        </w:rPr>
      </w:pPr>
      <w:r w:rsidRPr="0089542E">
        <w:rPr>
          <w:rFonts w:ascii="Arial" w:hAnsi="Arial" w:cs="Arial"/>
          <w:bCs w:val="0"/>
          <w:lang w:val="en-GB"/>
        </w:rPr>
        <w:t xml:space="preserve">Schemes </w:t>
      </w:r>
      <w:r w:rsidRPr="0089542E">
        <w:rPr>
          <w:rFonts w:ascii="Arial" w:hAnsi="Arial" w:cs="Arial"/>
          <w:b w:val="0"/>
          <w:lang w:val="en-GB"/>
        </w:rPr>
        <w:t>(certification-programs)</w:t>
      </w:r>
      <w:r w:rsidRPr="0089542E">
        <w:rPr>
          <w:rFonts w:ascii="Arial" w:hAnsi="Arial" w:cs="Arial"/>
          <w:bCs w:val="0"/>
          <w:lang w:val="en-GB"/>
        </w:rPr>
        <w:t xml:space="preserve"> to be certified</w:t>
      </w:r>
    </w:p>
    <w:tbl>
      <w:tblPr>
        <w:tblW w:w="100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13"/>
        <w:gridCol w:w="12"/>
        <w:gridCol w:w="2409"/>
        <w:gridCol w:w="2694"/>
        <w:gridCol w:w="2268"/>
      </w:tblGrid>
      <w:tr w:rsidR="00F770F2" w:rsidRPr="0089542E" w14:paraId="3A7C17BC" w14:textId="77777777" w:rsidTr="00274CE7">
        <w:trPr>
          <w:cantSplit/>
          <w:trHeight w:val="478"/>
        </w:trPr>
        <w:tc>
          <w:tcPr>
            <w:tcW w:w="2725" w:type="dxa"/>
            <w:gridSpan w:val="2"/>
            <w:tcBorders>
              <w:top w:val="single" w:sz="12" w:space="0" w:color="auto"/>
              <w:left w:val="single" w:sz="12" w:space="0" w:color="auto"/>
              <w:bottom w:val="nil"/>
              <w:right w:val="single" w:sz="12" w:space="0" w:color="auto"/>
            </w:tcBorders>
            <w:shd w:val="clear" w:color="auto" w:fill="DDDDDD"/>
            <w:vAlign w:val="center"/>
          </w:tcPr>
          <w:p w14:paraId="44D923B9" w14:textId="77777777" w:rsidR="00DF324E" w:rsidRPr="00274CE7" w:rsidRDefault="00DF324E">
            <w:pPr>
              <w:ind w:right="25"/>
              <w:jc w:val="center"/>
              <w:rPr>
                <w:rFonts w:cs="Arial"/>
                <w:b/>
              </w:rPr>
            </w:pPr>
            <w:r w:rsidRPr="00274CE7">
              <w:rPr>
                <w:rFonts w:cs="Arial"/>
                <w:b/>
              </w:rPr>
              <w:t>Regulation (EU) 2018/848</w:t>
            </w:r>
          </w:p>
          <w:p w14:paraId="593C3D88" w14:textId="77777777" w:rsidR="00DF324E" w:rsidRPr="00274CE7" w:rsidRDefault="00DF324E">
            <w:pPr>
              <w:ind w:right="25"/>
              <w:jc w:val="center"/>
              <w:rPr>
                <w:rFonts w:cs="Arial"/>
                <w:b/>
                <w:sz w:val="18"/>
                <w:szCs w:val="18"/>
              </w:rPr>
            </w:pPr>
            <w:r w:rsidRPr="00274CE7">
              <w:rPr>
                <w:rFonts w:cs="Arial"/>
                <w:sz w:val="18"/>
                <w:szCs w:val="18"/>
              </w:rPr>
              <w:t>(EU-Market)</w:t>
            </w:r>
          </w:p>
        </w:tc>
        <w:tc>
          <w:tcPr>
            <w:tcW w:w="2409" w:type="dxa"/>
            <w:tcBorders>
              <w:top w:val="single" w:sz="12" w:space="0" w:color="auto"/>
              <w:left w:val="single" w:sz="12" w:space="0" w:color="auto"/>
              <w:bottom w:val="nil"/>
              <w:right w:val="single" w:sz="12" w:space="0" w:color="auto"/>
            </w:tcBorders>
            <w:shd w:val="clear" w:color="auto" w:fill="DDDDDD"/>
            <w:vAlign w:val="center"/>
          </w:tcPr>
          <w:p w14:paraId="73DA788D" w14:textId="77777777" w:rsidR="00DF324E" w:rsidRPr="0089542E" w:rsidRDefault="00DF324E">
            <w:pPr>
              <w:jc w:val="center"/>
              <w:rPr>
                <w:rFonts w:cs="Arial"/>
                <w:b/>
                <w:color w:val="000000"/>
              </w:rPr>
            </w:pPr>
            <w:r w:rsidRPr="0089542E">
              <w:rPr>
                <w:rFonts w:cs="Arial"/>
                <w:b/>
                <w:color w:val="000000"/>
              </w:rPr>
              <w:t xml:space="preserve">USDA NOP  </w:t>
            </w:r>
            <w:r w:rsidRPr="0089542E">
              <w:rPr>
                <w:rFonts w:cs="Arial"/>
                <w:b/>
                <w:color w:val="000000"/>
              </w:rPr>
              <w:br/>
            </w:r>
            <w:r w:rsidRPr="0089542E">
              <w:rPr>
                <w:rFonts w:cs="Arial"/>
                <w:color w:val="000000"/>
                <w:sz w:val="18"/>
                <w:szCs w:val="18"/>
              </w:rPr>
              <w:t>(US-Market)</w:t>
            </w:r>
          </w:p>
        </w:tc>
        <w:tc>
          <w:tcPr>
            <w:tcW w:w="2694" w:type="dxa"/>
            <w:tcBorders>
              <w:top w:val="single" w:sz="12" w:space="0" w:color="auto"/>
              <w:left w:val="single" w:sz="12" w:space="0" w:color="auto"/>
              <w:bottom w:val="nil"/>
              <w:right w:val="single" w:sz="12" w:space="0" w:color="auto"/>
            </w:tcBorders>
            <w:shd w:val="clear" w:color="auto" w:fill="DDDDDD"/>
            <w:vAlign w:val="center"/>
          </w:tcPr>
          <w:p w14:paraId="50F0D7B0" w14:textId="77777777" w:rsidR="00DF324E" w:rsidRPr="0089542E" w:rsidRDefault="00DF324E">
            <w:pPr>
              <w:jc w:val="center"/>
              <w:rPr>
                <w:rFonts w:cs="Arial"/>
                <w:b/>
                <w:color w:val="000000"/>
              </w:rPr>
            </w:pPr>
            <w:r w:rsidRPr="0089542E">
              <w:rPr>
                <w:rFonts w:cs="Arial"/>
                <w:b/>
                <w:color w:val="000000"/>
              </w:rPr>
              <w:t>JAS</w:t>
            </w:r>
          </w:p>
          <w:p w14:paraId="428F6064" w14:textId="2D508A8D" w:rsidR="00DF324E" w:rsidRPr="0089542E" w:rsidRDefault="00DF324E">
            <w:pPr>
              <w:jc w:val="center"/>
              <w:rPr>
                <w:rFonts w:cs="Arial"/>
                <w:bCs/>
                <w:color w:val="000000"/>
              </w:rPr>
            </w:pPr>
            <w:r w:rsidRPr="0089542E">
              <w:rPr>
                <w:rFonts w:cs="Arial"/>
                <w:color w:val="000000"/>
                <w:sz w:val="18"/>
                <w:szCs w:val="18"/>
              </w:rPr>
              <w:t>(Japan Market)</w:t>
            </w:r>
          </w:p>
        </w:tc>
        <w:tc>
          <w:tcPr>
            <w:tcW w:w="2268" w:type="dxa"/>
            <w:tcBorders>
              <w:top w:val="single" w:sz="12" w:space="0" w:color="auto"/>
              <w:left w:val="single" w:sz="12" w:space="0" w:color="auto"/>
              <w:bottom w:val="nil"/>
              <w:right w:val="single" w:sz="12" w:space="0" w:color="auto"/>
            </w:tcBorders>
            <w:shd w:val="clear" w:color="auto" w:fill="DDDDDD"/>
            <w:vAlign w:val="center"/>
          </w:tcPr>
          <w:p w14:paraId="5210252C" w14:textId="77777777" w:rsidR="00DF324E" w:rsidRPr="0089542E" w:rsidRDefault="00DF324E">
            <w:pPr>
              <w:jc w:val="center"/>
              <w:rPr>
                <w:rFonts w:cs="Arial"/>
                <w:b/>
                <w:color w:val="000000"/>
              </w:rPr>
            </w:pPr>
            <w:r w:rsidRPr="0089542E">
              <w:rPr>
                <w:rFonts w:cs="Arial"/>
                <w:b/>
                <w:color w:val="000000"/>
              </w:rPr>
              <w:t>OSKSA</w:t>
            </w:r>
          </w:p>
          <w:p w14:paraId="506EEAEA" w14:textId="05E008E9" w:rsidR="00DF324E" w:rsidRPr="0089542E" w:rsidRDefault="00DF324E">
            <w:pPr>
              <w:jc w:val="center"/>
              <w:rPr>
                <w:rFonts w:cs="Arial"/>
                <w:bCs/>
                <w:color w:val="000000"/>
              </w:rPr>
            </w:pPr>
            <w:r w:rsidRPr="0089542E">
              <w:rPr>
                <w:rFonts w:cs="Arial"/>
                <w:color w:val="000000"/>
                <w:sz w:val="18"/>
                <w:szCs w:val="18"/>
              </w:rPr>
              <w:t>(Saudi Arabien Market)</w:t>
            </w:r>
          </w:p>
        </w:tc>
      </w:tr>
      <w:tr w:rsidR="00F770F2" w:rsidRPr="0089542E" w14:paraId="70F40E2B" w14:textId="77777777" w:rsidTr="00274CE7">
        <w:trPr>
          <w:cantSplit/>
          <w:trHeight w:val="275"/>
        </w:trPr>
        <w:tc>
          <w:tcPr>
            <w:tcW w:w="2725" w:type="dxa"/>
            <w:gridSpan w:val="2"/>
            <w:tcBorders>
              <w:top w:val="nil"/>
              <w:left w:val="single" w:sz="12" w:space="0" w:color="auto"/>
              <w:bottom w:val="single" w:sz="12" w:space="0" w:color="auto"/>
              <w:right w:val="single" w:sz="12" w:space="0" w:color="auto"/>
            </w:tcBorders>
            <w:shd w:val="clear" w:color="auto" w:fill="FFFFFF" w:themeFill="background1"/>
            <w:vAlign w:val="center"/>
          </w:tcPr>
          <w:p w14:paraId="7B2EAE9D" w14:textId="0D8BDAA6" w:rsidR="00DF324E" w:rsidRPr="00274CE7" w:rsidRDefault="00000000">
            <w:pPr>
              <w:ind w:right="25"/>
              <w:jc w:val="center"/>
              <w:rPr>
                <w:rFonts w:cs="Arial"/>
                <w:b/>
              </w:rPr>
            </w:pPr>
            <w:sdt>
              <w:sdtPr>
                <w:rPr>
                  <w:rFonts w:eastAsia="Arial Unicode MS" w:cs="Arial"/>
                  <w:b/>
                  <w:color w:val="3333FF"/>
                  <w:sz w:val="24"/>
                  <w:szCs w:val="24"/>
                </w:rPr>
                <w:id w:val="1298026909"/>
                <w14:checkbox>
                  <w14:checked w14:val="0"/>
                  <w14:checkedState w14:val="2612" w14:font="MS Gothic"/>
                  <w14:uncheckedState w14:val="2610" w14:font="MS Gothic"/>
                </w14:checkbox>
              </w:sdtPr>
              <w:sdtContent>
                <w:r w:rsidR="00E876C9" w:rsidRPr="0089542E">
                  <w:rPr>
                    <w:rFonts w:ascii="Segoe UI Symbol" w:eastAsia="MS Gothic" w:hAnsi="Segoe UI Symbol" w:cs="Segoe UI Symbol"/>
                    <w:b/>
                    <w:color w:val="3333FF"/>
                    <w:sz w:val="24"/>
                    <w:szCs w:val="24"/>
                  </w:rPr>
                  <w:t>☐</w:t>
                </w:r>
              </w:sdtContent>
            </w:sdt>
          </w:p>
        </w:tc>
        <w:tc>
          <w:tcPr>
            <w:tcW w:w="2409" w:type="dxa"/>
            <w:tcBorders>
              <w:top w:val="nil"/>
              <w:left w:val="single" w:sz="12" w:space="0" w:color="auto"/>
              <w:bottom w:val="single" w:sz="12" w:space="0" w:color="auto"/>
              <w:right w:val="single" w:sz="12" w:space="0" w:color="auto"/>
            </w:tcBorders>
            <w:shd w:val="clear" w:color="auto" w:fill="FFFFFF" w:themeFill="background1"/>
            <w:vAlign w:val="center"/>
          </w:tcPr>
          <w:p w14:paraId="62FA84E9" w14:textId="1490361B" w:rsidR="00DF324E" w:rsidRPr="0089542E" w:rsidRDefault="00000000">
            <w:pPr>
              <w:jc w:val="center"/>
              <w:rPr>
                <w:rFonts w:cs="Arial"/>
                <w:b/>
                <w:color w:val="000000"/>
              </w:rPr>
            </w:pPr>
            <w:sdt>
              <w:sdtPr>
                <w:rPr>
                  <w:rFonts w:eastAsia="Arial Unicode MS" w:cs="Arial"/>
                  <w:b/>
                  <w:color w:val="3333FF"/>
                  <w:sz w:val="24"/>
                  <w:szCs w:val="24"/>
                </w:rPr>
                <w:id w:val="2040623118"/>
                <w14:checkbox>
                  <w14:checked w14:val="0"/>
                  <w14:checkedState w14:val="2612" w14:font="MS Gothic"/>
                  <w14:uncheckedState w14:val="2610" w14:font="MS Gothic"/>
                </w14:checkbox>
              </w:sdtPr>
              <w:sdtContent>
                <w:r w:rsidR="00E876C9" w:rsidRPr="0089542E">
                  <w:rPr>
                    <w:rFonts w:ascii="Segoe UI Symbol" w:eastAsia="MS Gothic" w:hAnsi="Segoe UI Symbol" w:cs="Segoe UI Symbol"/>
                    <w:b/>
                    <w:color w:val="3333FF"/>
                    <w:sz w:val="24"/>
                    <w:szCs w:val="24"/>
                  </w:rPr>
                  <w:t>☐</w:t>
                </w:r>
              </w:sdtContent>
            </w:sdt>
          </w:p>
        </w:tc>
        <w:tc>
          <w:tcPr>
            <w:tcW w:w="2694" w:type="dxa"/>
            <w:tcBorders>
              <w:top w:val="nil"/>
              <w:left w:val="single" w:sz="12" w:space="0" w:color="auto"/>
              <w:bottom w:val="single" w:sz="12" w:space="0" w:color="auto"/>
              <w:right w:val="single" w:sz="12" w:space="0" w:color="auto"/>
            </w:tcBorders>
            <w:shd w:val="clear" w:color="auto" w:fill="FFFFFF" w:themeFill="background1"/>
            <w:vAlign w:val="center"/>
          </w:tcPr>
          <w:p w14:paraId="38EDDC43" w14:textId="52BECE1E" w:rsidR="00DF324E" w:rsidRPr="0089542E" w:rsidRDefault="00000000">
            <w:pPr>
              <w:jc w:val="center"/>
              <w:rPr>
                <w:rFonts w:cs="Arial"/>
                <w:b/>
                <w:color w:val="000000"/>
              </w:rPr>
            </w:pPr>
            <w:sdt>
              <w:sdtPr>
                <w:rPr>
                  <w:rFonts w:eastAsia="Arial Unicode MS" w:cs="Arial"/>
                  <w:b/>
                  <w:color w:val="3333FF"/>
                  <w:sz w:val="24"/>
                  <w:szCs w:val="24"/>
                </w:rPr>
                <w:id w:val="104240365"/>
                <w14:checkbox>
                  <w14:checked w14:val="0"/>
                  <w14:checkedState w14:val="2612" w14:font="MS Gothic"/>
                  <w14:uncheckedState w14:val="2610" w14:font="MS Gothic"/>
                </w14:checkbox>
              </w:sdtPr>
              <w:sdtContent>
                <w:r w:rsidR="00DF324E" w:rsidRPr="0089542E">
                  <w:rPr>
                    <w:rFonts w:ascii="Segoe UI Symbol" w:eastAsia="MS Gothic" w:hAnsi="Segoe UI Symbol" w:cs="Segoe UI Symbol"/>
                    <w:b/>
                    <w:color w:val="3333FF"/>
                    <w:sz w:val="24"/>
                    <w:szCs w:val="24"/>
                  </w:rPr>
                  <w:t>☐</w:t>
                </w:r>
              </w:sdtContent>
            </w:sdt>
          </w:p>
        </w:tc>
        <w:tc>
          <w:tcPr>
            <w:tcW w:w="2268" w:type="dxa"/>
            <w:tcBorders>
              <w:top w:val="nil"/>
              <w:left w:val="single" w:sz="12" w:space="0" w:color="auto"/>
              <w:bottom w:val="single" w:sz="12" w:space="0" w:color="auto"/>
              <w:right w:val="single" w:sz="12" w:space="0" w:color="auto"/>
            </w:tcBorders>
            <w:shd w:val="clear" w:color="auto" w:fill="FFFFFF" w:themeFill="background1"/>
            <w:vAlign w:val="center"/>
          </w:tcPr>
          <w:p w14:paraId="4A1CA9E0" w14:textId="1D2DBE30" w:rsidR="00DF324E" w:rsidRPr="0089542E" w:rsidRDefault="00000000">
            <w:pPr>
              <w:jc w:val="center"/>
              <w:rPr>
                <w:rFonts w:cs="Arial"/>
                <w:b/>
                <w:color w:val="000000"/>
              </w:rPr>
            </w:pPr>
            <w:sdt>
              <w:sdtPr>
                <w:rPr>
                  <w:rFonts w:eastAsia="Arial Unicode MS" w:cs="Arial"/>
                  <w:b/>
                  <w:color w:val="3333FF"/>
                  <w:sz w:val="24"/>
                  <w:szCs w:val="24"/>
                </w:rPr>
                <w:id w:val="612166076"/>
                <w14:checkbox>
                  <w14:checked w14:val="0"/>
                  <w14:checkedState w14:val="2612" w14:font="MS Gothic"/>
                  <w14:uncheckedState w14:val="2610" w14:font="MS Gothic"/>
                </w14:checkbox>
              </w:sdtPr>
              <w:sdtContent>
                <w:r w:rsidR="00DF324E" w:rsidRPr="0089542E">
                  <w:rPr>
                    <w:rFonts w:ascii="Segoe UI Symbol" w:eastAsia="MS Gothic" w:hAnsi="Segoe UI Symbol" w:cs="Segoe UI Symbol"/>
                    <w:b/>
                    <w:color w:val="3333FF"/>
                    <w:sz w:val="24"/>
                    <w:szCs w:val="24"/>
                  </w:rPr>
                  <w:t>☐</w:t>
                </w:r>
              </w:sdtContent>
            </w:sdt>
          </w:p>
        </w:tc>
      </w:tr>
      <w:tr w:rsidR="0089542E" w:rsidRPr="0089542E" w14:paraId="6259631C" w14:textId="77777777" w:rsidTr="000E0629">
        <w:trPr>
          <w:cantSplit/>
          <w:trHeight w:val="351"/>
        </w:trPr>
        <w:tc>
          <w:tcPr>
            <w:tcW w:w="2725" w:type="dxa"/>
            <w:gridSpan w:val="2"/>
            <w:tcBorders>
              <w:top w:val="single" w:sz="12" w:space="0" w:color="auto"/>
              <w:left w:val="single" w:sz="12" w:space="0" w:color="auto"/>
              <w:bottom w:val="nil"/>
              <w:right w:val="single" w:sz="12" w:space="0" w:color="auto"/>
            </w:tcBorders>
            <w:shd w:val="clear" w:color="auto" w:fill="DDDDDD"/>
            <w:vAlign w:val="center"/>
          </w:tcPr>
          <w:p w14:paraId="45A7579F" w14:textId="77777777" w:rsidR="00DF324E" w:rsidRPr="0089542E" w:rsidRDefault="00000000">
            <w:pPr>
              <w:ind w:right="25"/>
              <w:jc w:val="center"/>
              <w:rPr>
                <w:rFonts w:cs="Arial"/>
                <w:b/>
                <w:color w:val="000000"/>
                <w:lang w:val="en-US"/>
              </w:rPr>
            </w:pPr>
            <w:sdt>
              <w:sdtPr>
                <w:rPr>
                  <w:rFonts w:cs="Arial"/>
                  <w:b/>
                  <w:color w:val="000000"/>
                </w:rPr>
                <w:id w:val="-922181238"/>
                <w14:checkbox>
                  <w14:checked w14:val="0"/>
                  <w14:checkedState w14:val="2612" w14:font="MS Gothic"/>
                  <w14:uncheckedState w14:val="2610" w14:font="MS Gothic"/>
                </w14:checkbox>
              </w:sdtPr>
              <w:sdtContent>
                <w:r w:rsidR="00DF324E" w:rsidRPr="0089542E">
                  <w:rPr>
                    <w:rFonts w:cs="Arial"/>
                    <w:b/>
                    <w:color w:val="000000"/>
                  </w:rPr>
                  <w:t>D</w:t>
                </w:r>
              </w:sdtContent>
            </w:sdt>
            <w:proofErr w:type="spellStart"/>
            <w:r w:rsidR="00DF324E" w:rsidRPr="0089542E">
              <w:rPr>
                <w:rFonts w:cs="Arial"/>
                <w:b/>
                <w:color w:val="000000"/>
              </w:rPr>
              <w:t>emeter</w:t>
            </w:r>
            <w:proofErr w:type="spellEnd"/>
            <w:r w:rsidR="00DF324E" w:rsidRPr="0089542E">
              <w:rPr>
                <w:rFonts w:cs="Arial"/>
                <w:b/>
                <w:color w:val="000000"/>
              </w:rPr>
              <w:t xml:space="preserve"> </w:t>
            </w:r>
            <w:r w:rsidR="00DF324E" w:rsidRPr="0089542E">
              <w:rPr>
                <w:rFonts w:cs="Arial"/>
                <w:b/>
                <w:color w:val="000000"/>
                <w:vertAlign w:val="superscript"/>
              </w:rPr>
              <w:t>1)</w:t>
            </w:r>
          </w:p>
        </w:tc>
        <w:tc>
          <w:tcPr>
            <w:tcW w:w="2409" w:type="dxa"/>
            <w:tcBorders>
              <w:top w:val="single" w:sz="12" w:space="0" w:color="auto"/>
              <w:left w:val="single" w:sz="12" w:space="0" w:color="auto"/>
              <w:bottom w:val="nil"/>
              <w:right w:val="single" w:sz="12" w:space="0" w:color="auto"/>
            </w:tcBorders>
            <w:shd w:val="clear" w:color="auto" w:fill="DDDDDD"/>
            <w:vAlign w:val="center"/>
          </w:tcPr>
          <w:p w14:paraId="0C25203E" w14:textId="6500544F" w:rsidR="00DF324E" w:rsidRPr="0089542E" w:rsidRDefault="00DF324E">
            <w:pPr>
              <w:jc w:val="center"/>
              <w:rPr>
                <w:rFonts w:cs="Arial"/>
                <w:b/>
                <w:color w:val="000000"/>
              </w:rPr>
            </w:pPr>
            <w:r w:rsidRPr="0089542E">
              <w:rPr>
                <w:rFonts w:cs="Arial"/>
                <w:b/>
                <w:color w:val="000000"/>
              </w:rPr>
              <w:t xml:space="preserve">Fair TSA </w:t>
            </w:r>
            <w:r w:rsidRPr="0089542E">
              <w:rPr>
                <w:rFonts w:cs="Arial"/>
                <w:b/>
                <w:color w:val="000000"/>
                <w:vertAlign w:val="superscript"/>
              </w:rPr>
              <w:t>2)</w:t>
            </w:r>
          </w:p>
        </w:tc>
        <w:tc>
          <w:tcPr>
            <w:tcW w:w="2694" w:type="dxa"/>
            <w:tcBorders>
              <w:top w:val="single" w:sz="12" w:space="0" w:color="auto"/>
              <w:left w:val="single" w:sz="12" w:space="0" w:color="auto"/>
              <w:bottom w:val="nil"/>
              <w:right w:val="single" w:sz="12" w:space="0" w:color="auto"/>
            </w:tcBorders>
            <w:shd w:val="clear" w:color="auto" w:fill="DDDDDD"/>
            <w:vAlign w:val="center"/>
          </w:tcPr>
          <w:p w14:paraId="0A24D96A" w14:textId="237E61E5" w:rsidR="00DF324E" w:rsidRPr="0089542E" w:rsidRDefault="00DF324E">
            <w:pPr>
              <w:jc w:val="center"/>
              <w:rPr>
                <w:rFonts w:cs="Arial"/>
                <w:b/>
                <w:color w:val="000000"/>
              </w:rPr>
            </w:pPr>
            <w:r w:rsidRPr="0089542E">
              <w:rPr>
                <w:rFonts w:cs="Arial"/>
                <w:b/>
                <w:color w:val="000000"/>
              </w:rPr>
              <w:t xml:space="preserve">Bio Suisse </w:t>
            </w:r>
            <w:r w:rsidRPr="0089542E">
              <w:rPr>
                <w:rFonts w:cs="Arial"/>
                <w:b/>
                <w:color w:val="000000"/>
                <w:vertAlign w:val="superscript"/>
              </w:rPr>
              <w:t>3)</w:t>
            </w:r>
          </w:p>
        </w:tc>
        <w:tc>
          <w:tcPr>
            <w:tcW w:w="2268" w:type="dxa"/>
            <w:tcBorders>
              <w:top w:val="single" w:sz="12" w:space="0" w:color="auto"/>
              <w:left w:val="single" w:sz="12" w:space="0" w:color="auto"/>
              <w:bottom w:val="nil"/>
              <w:right w:val="single" w:sz="12" w:space="0" w:color="auto"/>
            </w:tcBorders>
            <w:shd w:val="clear" w:color="auto" w:fill="DDDDDD"/>
            <w:vAlign w:val="center"/>
          </w:tcPr>
          <w:p w14:paraId="43FBA10C" w14:textId="1194D10C" w:rsidR="00DF324E" w:rsidRPr="0089542E" w:rsidRDefault="00DF324E">
            <w:pPr>
              <w:jc w:val="center"/>
              <w:rPr>
                <w:rFonts w:cs="Arial"/>
                <w:b/>
                <w:color w:val="000000"/>
              </w:rPr>
            </w:pPr>
            <w:r w:rsidRPr="0089542E">
              <w:rPr>
                <w:rFonts w:cs="Arial"/>
                <w:b/>
                <w:color w:val="000000"/>
              </w:rPr>
              <w:t xml:space="preserve">Naturland </w:t>
            </w:r>
            <w:r w:rsidRPr="0089542E">
              <w:rPr>
                <w:rFonts w:cs="Arial"/>
                <w:b/>
                <w:color w:val="000000"/>
                <w:vertAlign w:val="superscript"/>
              </w:rPr>
              <w:t>4)</w:t>
            </w:r>
          </w:p>
        </w:tc>
      </w:tr>
      <w:tr w:rsidR="00222AE4" w:rsidRPr="0089542E" w14:paraId="5C0CFE92" w14:textId="77777777" w:rsidTr="000E0629">
        <w:trPr>
          <w:cantSplit/>
          <w:trHeight w:val="298"/>
        </w:trPr>
        <w:tc>
          <w:tcPr>
            <w:tcW w:w="2725" w:type="dxa"/>
            <w:gridSpan w:val="2"/>
            <w:tcBorders>
              <w:top w:val="nil"/>
              <w:left w:val="single" w:sz="12" w:space="0" w:color="auto"/>
              <w:bottom w:val="single" w:sz="12" w:space="0" w:color="auto"/>
              <w:right w:val="single" w:sz="12" w:space="0" w:color="auto"/>
            </w:tcBorders>
            <w:shd w:val="clear" w:color="auto" w:fill="FFFFFF" w:themeFill="background1"/>
            <w:vAlign w:val="center"/>
          </w:tcPr>
          <w:p w14:paraId="718C35A6" w14:textId="61A16283" w:rsidR="00DF324E" w:rsidRPr="0089542E" w:rsidRDefault="00000000">
            <w:pPr>
              <w:ind w:right="25"/>
              <w:jc w:val="center"/>
              <w:rPr>
                <w:rFonts w:cs="Arial"/>
                <w:b/>
                <w:color w:val="000000"/>
              </w:rPr>
            </w:pPr>
            <w:sdt>
              <w:sdtPr>
                <w:rPr>
                  <w:rFonts w:eastAsia="Arial Unicode MS" w:cs="Arial"/>
                  <w:b/>
                  <w:color w:val="3333FF"/>
                  <w:sz w:val="24"/>
                  <w:szCs w:val="24"/>
                </w:rPr>
                <w:id w:val="493381850"/>
                <w14:checkbox>
                  <w14:checked w14:val="0"/>
                  <w14:checkedState w14:val="2612" w14:font="MS Gothic"/>
                  <w14:uncheckedState w14:val="2610" w14:font="MS Gothic"/>
                </w14:checkbox>
              </w:sdtPr>
              <w:sdtContent>
                <w:r w:rsidR="00DF324E" w:rsidRPr="0089542E">
                  <w:rPr>
                    <w:rFonts w:ascii="Segoe UI Symbol" w:eastAsia="MS Gothic" w:hAnsi="Segoe UI Symbol" w:cs="Segoe UI Symbol"/>
                    <w:b/>
                    <w:color w:val="3333FF"/>
                    <w:sz w:val="24"/>
                    <w:szCs w:val="24"/>
                  </w:rPr>
                  <w:t>☐</w:t>
                </w:r>
              </w:sdtContent>
            </w:sdt>
          </w:p>
        </w:tc>
        <w:tc>
          <w:tcPr>
            <w:tcW w:w="2409" w:type="dxa"/>
            <w:tcBorders>
              <w:top w:val="nil"/>
              <w:left w:val="single" w:sz="12" w:space="0" w:color="auto"/>
              <w:bottom w:val="single" w:sz="12" w:space="0" w:color="auto"/>
              <w:right w:val="single" w:sz="12" w:space="0" w:color="auto"/>
            </w:tcBorders>
            <w:shd w:val="clear" w:color="auto" w:fill="FFFFFF" w:themeFill="background1"/>
            <w:vAlign w:val="center"/>
          </w:tcPr>
          <w:p w14:paraId="4C8A27B3" w14:textId="7C9A9AD9" w:rsidR="00DF324E" w:rsidRPr="0089542E" w:rsidRDefault="00000000">
            <w:pPr>
              <w:jc w:val="center"/>
              <w:rPr>
                <w:rFonts w:cs="Arial"/>
                <w:b/>
                <w:color w:val="000000"/>
              </w:rPr>
            </w:pPr>
            <w:sdt>
              <w:sdtPr>
                <w:rPr>
                  <w:rFonts w:eastAsia="Arial Unicode MS" w:cs="Arial"/>
                  <w:b/>
                  <w:color w:val="3333FF"/>
                  <w:sz w:val="24"/>
                  <w:szCs w:val="24"/>
                </w:rPr>
                <w:id w:val="-1884707119"/>
                <w14:checkbox>
                  <w14:checked w14:val="0"/>
                  <w14:checkedState w14:val="2612" w14:font="MS Gothic"/>
                  <w14:uncheckedState w14:val="2610" w14:font="MS Gothic"/>
                </w14:checkbox>
              </w:sdtPr>
              <w:sdtContent>
                <w:r w:rsidR="00DF324E" w:rsidRPr="0089542E">
                  <w:rPr>
                    <w:rFonts w:ascii="Segoe UI Symbol" w:eastAsia="MS Gothic" w:hAnsi="Segoe UI Symbol" w:cs="Segoe UI Symbol"/>
                    <w:b/>
                    <w:color w:val="3333FF"/>
                    <w:sz w:val="24"/>
                    <w:szCs w:val="24"/>
                  </w:rPr>
                  <w:t>☐</w:t>
                </w:r>
              </w:sdtContent>
            </w:sdt>
          </w:p>
        </w:tc>
        <w:tc>
          <w:tcPr>
            <w:tcW w:w="2694" w:type="dxa"/>
            <w:tcBorders>
              <w:top w:val="nil"/>
              <w:left w:val="single" w:sz="12" w:space="0" w:color="auto"/>
              <w:bottom w:val="single" w:sz="12" w:space="0" w:color="auto"/>
              <w:right w:val="single" w:sz="12" w:space="0" w:color="auto"/>
            </w:tcBorders>
            <w:shd w:val="clear" w:color="auto" w:fill="FFFFFF" w:themeFill="background1"/>
            <w:vAlign w:val="center"/>
          </w:tcPr>
          <w:p w14:paraId="0D51C697" w14:textId="59DF15E8" w:rsidR="00DF324E" w:rsidRPr="0089542E" w:rsidRDefault="00000000">
            <w:pPr>
              <w:jc w:val="center"/>
              <w:rPr>
                <w:rFonts w:cs="Arial"/>
                <w:b/>
                <w:color w:val="000000"/>
              </w:rPr>
            </w:pPr>
            <w:sdt>
              <w:sdtPr>
                <w:rPr>
                  <w:rFonts w:eastAsia="Arial Unicode MS" w:cs="Arial"/>
                  <w:b/>
                  <w:color w:val="3333FF"/>
                  <w:sz w:val="24"/>
                  <w:szCs w:val="24"/>
                </w:rPr>
                <w:id w:val="-458342326"/>
                <w14:checkbox>
                  <w14:checked w14:val="0"/>
                  <w14:checkedState w14:val="2612" w14:font="MS Gothic"/>
                  <w14:uncheckedState w14:val="2610" w14:font="MS Gothic"/>
                </w14:checkbox>
              </w:sdtPr>
              <w:sdtContent>
                <w:r w:rsidR="00DF324E" w:rsidRPr="0089542E">
                  <w:rPr>
                    <w:rFonts w:ascii="Segoe UI Symbol" w:eastAsia="MS Gothic" w:hAnsi="Segoe UI Symbol" w:cs="Segoe UI Symbol"/>
                    <w:b/>
                    <w:color w:val="3333FF"/>
                    <w:sz w:val="24"/>
                    <w:szCs w:val="24"/>
                  </w:rPr>
                  <w:t>☐</w:t>
                </w:r>
              </w:sdtContent>
            </w:sdt>
          </w:p>
        </w:tc>
        <w:tc>
          <w:tcPr>
            <w:tcW w:w="2268" w:type="dxa"/>
            <w:tcBorders>
              <w:top w:val="nil"/>
              <w:left w:val="single" w:sz="12" w:space="0" w:color="auto"/>
              <w:bottom w:val="single" w:sz="12" w:space="0" w:color="auto"/>
              <w:right w:val="single" w:sz="12" w:space="0" w:color="auto"/>
            </w:tcBorders>
            <w:shd w:val="clear" w:color="auto" w:fill="FFFFFF" w:themeFill="background1"/>
            <w:vAlign w:val="center"/>
          </w:tcPr>
          <w:p w14:paraId="4436C3A3" w14:textId="18C889D3" w:rsidR="00DF324E" w:rsidRPr="0089542E" w:rsidRDefault="00000000">
            <w:pPr>
              <w:jc w:val="center"/>
              <w:rPr>
                <w:rFonts w:cs="Arial"/>
                <w:b/>
                <w:color w:val="000000"/>
              </w:rPr>
            </w:pPr>
            <w:sdt>
              <w:sdtPr>
                <w:rPr>
                  <w:rFonts w:eastAsia="Arial Unicode MS" w:cs="Arial"/>
                  <w:b/>
                  <w:color w:val="3333FF"/>
                  <w:sz w:val="24"/>
                  <w:szCs w:val="24"/>
                </w:rPr>
                <w:id w:val="-1958470044"/>
                <w14:checkbox>
                  <w14:checked w14:val="0"/>
                  <w14:checkedState w14:val="2612" w14:font="MS Gothic"/>
                  <w14:uncheckedState w14:val="2610" w14:font="MS Gothic"/>
                </w14:checkbox>
              </w:sdtPr>
              <w:sdtContent>
                <w:r w:rsidR="00DF324E" w:rsidRPr="0089542E">
                  <w:rPr>
                    <w:rFonts w:ascii="Segoe UI Symbol" w:eastAsia="MS Gothic" w:hAnsi="Segoe UI Symbol" w:cs="Segoe UI Symbol"/>
                    <w:b/>
                    <w:color w:val="3333FF"/>
                    <w:sz w:val="24"/>
                    <w:szCs w:val="24"/>
                  </w:rPr>
                  <w:t>☐</w:t>
                </w:r>
              </w:sdtContent>
            </w:sdt>
          </w:p>
        </w:tc>
      </w:tr>
      <w:tr w:rsidR="0089542E" w:rsidRPr="0089542E" w14:paraId="713A2F1D" w14:textId="77777777" w:rsidTr="00F770F2">
        <w:trPr>
          <w:cantSplit/>
          <w:trHeight w:val="397"/>
        </w:trPr>
        <w:tc>
          <w:tcPr>
            <w:tcW w:w="2713" w:type="dxa"/>
            <w:tcBorders>
              <w:top w:val="single" w:sz="12" w:space="0" w:color="auto"/>
              <w:left w:val="single" w:sz="12" w:space="0" w:color="auto"/>
              <w:bottom w:val="single" w:sz="12" w:space="0" w:color="auto"/>
            </w:tcBorders>
            <w:shd w:val="clear" w:color="auto" w:fill="D9D9D9" w:themeFill="background1" w:themeFillShade="D9"/>
            <w:vAlign w:val="center"/>
          </w:tcPr>
          <w:p w14:paraId="1A3C1A64" w14:textId="77777777" w:rsidR="003A6BDE" w:rsidRPr="0089542E" w:rsidRDefault="003A6BDE">
            <w:pPr>
              <w:ind w:right="-108"/>
              <w:rPr>
                <w:rFonts w:eastAsia="Arial Unicode MS" w:cs="Arial"/>
                <w:lang w:val="en-US"/>
              </w:rPr>
            </w:pPr>
            <w:r w:rsidRPr="0089542E">
              <w:rPr>
                <w:rFonts w:eastAsia="Arial Unicode MS" w:cs="Arial"/>
                <w:shd w:val="pct15" w:color="auto" w:fill="FFFFFF"/>
                <w:lang w:val="en-US"/>
              </w:rPr>
              <w:t>Other national or private standard(s):</w:t>
            </w:r>
          </w:p>
        </w:tc>
        <w:tc>
          <w:tcPr>
            <w:tcW w:w="7383" w:type="dxa"/>
            <w:gridSpan w:val="4"/>
            <w:tcBorders>
              <w:top w:val="single" w:sz="12" w:space="0" w:color="auto"/>
              <w:left w:val="single" w:sz="2" w:space="0" w:color="auto"/>
              <w:bottom w:val="single" w:sz="12" w:space="0" w:color="auto"/>
              <w:right w:val="single" w:sz="12" w:space="0" w:color="auto"/>
            </w:tcBorders>
            <w:shd w:val="clear" w:color="auto" w:fill="FFFFFF"/>
            <w:vAlign w:val="center"/>
          </w:tcPr>
          <w:p w14:paraId="0ECD336A" w14:textId="77777777" w:rsidR="003A6BDE" w:rsidRPr="0089542E" w:rsidRDefault="003A6BDE">
            <w:pPr>
              <w:ind w:right="-108"/>
              <w:rPr>
                <w:rFonts w:eastAsia="Arial Unicode MS" w:cs="Arial"/>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bl>
    <w:p w14:paraId="602E61EC" w14:textId="77777777" w:rsidR="003A6BDE" w:rsidRPr="0089542E" w:rsidRDefault="003A6BDE" w:rsidP="003A6BDE">
      <w:pPr>
        <w:rPr>
          <w:rFonts w:cs="Arial"/>
          <w:sz w:val="16"/>
          <w:szCs w:val="16"/>
          <w:lang w:val="en-GB"/>
        </w:rPr>
      </w:pPr>
    </w:p>
    <w:p w14:paraId="6E6F7445" w14:textId="5D63E53D" w:rsidR="003A6BDE" w:rsidRPr="0089542E" w:rsidRDefault="003A6BDE" w:rsidP="00341614">
      <w:pPr>
        <w:tabs>
          <w:tab w:val="left" w:pos="142"/>
        </w:tabs>
        <w:ind w:left="284" w:hanging="284"/>
        <w:rPr>
          <w:rFonts w:cs="Arial"/>
          <w:sz w:val="16"/>
          <w:szCs w:val="16"/>
          <w:lang w:val="en-GB"/>
        </w:rPr>
      </w:pPr>
      <w:r w:rsidRPr="0089542E">
        <w:rPr>
          <w:rFonts w:cs="Arial"/>
          <w:b/>
          <w:bCs/>
          <w:sz w:val="16"/>
          <w:szCs w:val="16"/>
          <w:vertAlign w:val="superscript"/>
          <w:lang w:val="en-GB"/>
        </w:rPr>
        <w:t>1)</w:t>
      </w:r>
      <w:r w:rsidRPr="0089542E">
        <w:rPr>
          <w:rFonts w:cs="Arial"/>
          <w:sz w:val="16"/>
          <w:szCs w:val="16"/>
          <w:lang w:val="en-GB"/>
        </w:rPr>
        <w:t xml:space="preserve">    For Demeter certification, please kindly contact the Demeter (</w:t>
      </w:r>
      <w:hyperlink r:id="rId11" w:history="1">
        <w:r w:rsidRPr="0089542E">
          <w:rPr>
            <w:rStyle w:val="Hyperlink"/>
            <w:rFonts w:cs="Arial"/>
            <w:sz w:val="16"/>
            <w:szCs w:val="16"/>
            <w:lang w:val="en-US"/>
          </w:rPr>
          <w:t>Contacts - Demeter International</w:t>
        </w:r>
      </w:hyperlink>
      <w:r w:rsidRPr="0089542E">
        <w:rPr>
          <w:rFonts w:cs="Arial"/>
          <w:sz w:val="16"/>
          <w:szCs w:val="16"/>
          <w:lang w:val="en-GB"/>
        </w:rPr>
        <w:t>) or directly fill in application for             certification that is to be found on Demeter website (</w:t>
      </w:r>
      <w:hyperlink r:id="rId12" w:history="1">
        <w:r w:rsidRPr="0089542E">
          <w:rPr>
            <w:rStyle w:val="Hyperlink"/>
            <w:rFonts w:cs="Arial"/>
            <w:sz w:val="16"/>
            <w:szCs w:val="16"/>
            <w:lang w:val="en-US"/>
          </w:rPr>
          <w:t>Licensee information - Demeter International</w:t>
        </w:r>
      </w:hyperlink>
      <w:r w:rsidRPr="0089542E">
        <w:rPr>
          <w:rFonts w:cs="Arial"/>
          <w:sz w:val="16"/>
          <w:szCs w:val="16"/>
          <w:lang w:val="en-GB"/>
        </w:rPr>
        <w:t>). Kiwa BCS will carry out the Demeter inspection – covered by our offer but you will need to recommend with Demeter Kiwa BCS as your control body. The Demeter certification will be done by Demeter-</w:t>
      </w:r>
      <w:r w:rsidRPr="0089542E">
        <w:rPr>
          <w:rFonts w:cs="Arial"/>
          <w:sz w:val="16"/>
          <w:szCs w:val="16"/>
          <w:lang w:val="en-US"/>
        </w:rPr>
        <w:t>International Certification Office (ICO)</w:t>
      </w:r>
    </w:p>
    <w:p w14:paraId="44CC7D97" w14:textId="77777777" w:rsidR="003A6BDE" w:rsidRPr="0089542E" w:rsidRDefault="003A6BDE" w:rsidP="003A6BDE">
      <w:pPr>
        <w:rPr>
          <w:rFonts w:cs="Arial"/>
          <w:sz w:val="16"/>
          <w:szCs w:val="16"/>
          <w:lang w:val="en-GB"/>
        </w:rPr>
      </w:pPr>
      <w:r w:rsidRPr="0089542E">
        <w:rPr>
          <w:rFonts w:cs="Arial"/>
          <w:b/>
          <w:bCs/>
          <w:sz w:val="16"/>
          <w:szCs w:val="16"/>
          <w:vertAlign w:val="superscript"/>
          <w:lang w:val="en-GB"/>
        </w:rPr>
        <w:t xml:space="preserve">2)       </w:t>
      </w:r>
      <w:r w:rsidRPr="0089542E">
        <w:rPr>
          <w:rFonts w:cs="Arial"/>
          <w:sz w:val="16"/>
          <w:szCs w:val="16"/>
          <w:lang w:val="en-GB"/>
        </w:rPr>
        <w:t xml:space="preserve">Certification via Accredited Kiwa BCS Office in Türkiye.   </w:t>
      </w:r>
    </w:p>
    <w:p w14:paraId="73FAF3E0" w14:textId="05A6A481" w:rsidR="003A6BDE" w:rsidRPr="0089542E" w:rsidRDefault="00D16C6C" w:rsidP="003A6BDE">
      <w:pPr>
        <w:rPr>
          <w:rFonts w:cs="Arial"/>
          <w:sz w:val="16"/>
          <w:szCs w:val="16"/>
          <w:lang w:val="en-GB"/>
        </w:rPr>
      </w:pPr>
      <w:r w:rsidRPr="0089542E">
        <w:rPr>
          <w:rFonts w:cs="Arial"/>
          <w:b/>
          <w:bCs/>
          <w:sz w:val="16"/>
          <w:szCs w:val="16"/>
          <w:vertAlign w:val="superscript"/>
          <w:lang w:val="en-GB"/>
        </w:rPr>
        <w:t>3)</w:t>
      </w:r>
      <w:r w:rsidR="003A6BDE" w:rsidRPr="0089542E">
        <w:rPr>
          <w:rFonts w:cs="Arial"/>
          <w:sz w:val="16"/>
          <w:szCs w:val="16"/>
          <w:lang w:val="en-GB"/>
        </w:rPr>
        <w:t xml:space="preserve"> </w:t>
      </w:r>
      <w:r w:rsidR="003A6BDE" w:rsidRPr="0089542E">
        <w:rPr>
          <w:rFonts w:cs="Arial"/>
          <w:sz w:val="16"/>
          <w:szCs w:val="16"/>
          <w:lang w:val="en-GB"/>
        </w:rPr>
        <w:tab/>
        <w:t xml:space="preserve">Kiwa BCS will carry out the Bio Suisse inspection – which is covered by our offer. The certification will be done by International </w:t>
      </w:r>
      <w:r w:rsidR="003A6BDE" w:rsidRPr="0089542E">
        <w:rPr>
          <w:rFonts w:cs="Arial"/>
          <w:sz w:val="16"/>
          <w:szCs w:val="16"/>
          <w:lang w:val="en-GB"/>
        </w:rPr>
        <w:tab/>
        <w:t>Certification Bio Suisse AG (ICB). In most cases, you will need an agreement with a Bio Suisse-certified Suisse business partner.</w:t>
      </w:r>
    </w:p>
    <w:p w14:paraId="7D6AD966" w14:textId="495432E4" w:rsidR="003A6BDE" w:rsidRPr="0089542E" w:rsidRDefault="00D16C6C" w:rsidP="003A6BDE">
      <w:pPr>
        <w:rPr>
          <w:rFonts w:cs="Arial"/>
          <w:sz w:val="16"/>
          <w:szCs w:val="16"/>
          <w:lang w:val="en-GB"/>
        </w:rPr>
      </w:pPr>
      <w:r w:rsidRPr="0089542E">
        <w:rPr>
          <w:rFonts w:cs="Arial"/>
          <w:b/>
          <w:bCs/>
          <w:sz w:val="16"/>
          <w:szCs w:val="16"/>
          <w:vertAlign w:val="superscript"/>
          <w:lang w:val="en-GB"/>
        </w:rPr>
        <w:t>4)</w:t>
      </w:r>
      <w:r w:rsidR="003A6BDE" w:rsidRPr="0089542E">
        <w:rPr>
          <w:rFonts w:cs="Arial"/>
          <w:sz w:val="16"/>
          <w:szCs w:val="16"/>
          <w:lang w:val="en-GB"/>
        </w:rPr>
        <w:tab/>
        <w:t xml:space="preserve">For </w:t>
      </w:r>
      <w:proofErr w:type="spellStart"/>
      <w:r w:rsidR="003A6BDE" w:rsidRPr="0089542E">
        <w:rPr>
          <w:rFonts w:cs="Arial"/>
          <w:sz w:val="16"/>
          <w:szCs w:val="16"/>
          <w:lang w:val="en-GB"/>
        </w:rPr>
        <w:t>Naturland</w:t>
      </w:r>
      <w:proofErr w:type="spellEnd"/>
      <w:r w:rsidR="003A6BDE" w:rsidRPr="0089542E">
        <w:rPr>
          <w:rFonts w:cs="Arial"/>
          <w:sz w:val="16"/>
          <w:szCs w:val="16"/>
          <w:lang w:val="en-GB"/>
        </w:rPr>
        <w:t xml:space="preserve"> certification, please kindly also contact </w:t>
      </w:r>
      <w:proofErr w:type="spellStart"/>
      <w:r w:rsidR="003A6BDE" w:rsidRPr="0089542E">
        <w:rPr>
          <w:rFonts w:cs="Arial"/>
          <w:sz w:val="16"/>
          <w:szCs w:val="16"/>
          <w:lang w:val="en-GB"/>
        </w:rPr>
        <w:t>Naturland</w:t>
      </w:r>
      <w:proofErr w:type="spellEnd"/>
      <w:r w:rsidR="003A6BDE" w:rsidRPr="0089542E">
        <w:rPr>
          <w:rFonts w:cs="Arial"/>
          <w:sz w:val="16"/>
          <w:szCs w:val="16"/>
          <w:lang w:val="en-GB"/>
        </w:rPr>
        <w:t xml:space="preserve"> (</w:t>
      </w:r>
      <w:hyperlink r:id="rId13" w:history="1">
        <w:r w:rsidR="003A6BDE" w:rsidRPr="0089542E">
          <w:rPr>
            <w:rStyle w:val="Hyperlink"/>
            <w:rFonts w:cs="Arial"/>
            <w:sz w:val="16"/>
            <w:szCs w:val="16"/>
            <w:lang w:val="en-GB"/>
          </w:rPr>
          <w:t>naturland@naturland.de</w:t>
        </w:r>
      </w:hyperlink>
      <w:r w:rsidR="003A6BDE" w:rsidRPr="0089542E">
        <w:rPr>
          <w:rFonts w:cs="Arial"/>
          <w:sz w:val="16"/>
          <w:szCs w:val="16"/>
          <w:lang w:val="en-GB"/>
        </w:rPr>
        <w:t xml:space="preserve">) asap. Kiwa BCS will carry out the </w:t>
      </w:r>
      <w:proofErr w:type="spellStart"/>
      <w:r w:rsidR="003A6BDE" w:rsidRPr="0089542E">
        <w:rPr>
          <w:rFonts w:cs="Arial"/>
          <w:sz w:val="16"/>
          <w:szCs w:val="16"/>
          <w:lang w:val="en-GB"/>
        </w:rPr>
        <w:t>Naturland</w:t>
      </w:r>
      <w:proofErr w:type="spellEnd"/>
      <w:r w:rsidR="003A6BDE" w:rsidRPr="0089542E">
        <w:rPr>
          <w:rFonts w:cs="Arial"/>
          <w:sz w:val="16"/>
          <w:szCs w:val="16"/>
          <w:lang w:val="en-GB"/>
        </w:rPr>
        <w:t xml:space="preserve"> </w:t>
      </w:r>
      <w:r w:rsidR="003A6BDE" w:rsidRPr="0089542E">
        <w:rPr>
          <w:rFonts w:cs="Arial"/>
          <w:sz w:val="16"/>
          <w:szCs w:val="16"/>
          <w:lang w:val="en-GB"/>
        </w:rPr>
        <w:tab/>
        <w:t xml:space="preserve">inspection – covered by our offer. The </w:t>
      </w:r>
      <w:proofErr w:type="spellStart"/>
      <w:r w:rsidR="003A6BDE" w:rsidRPr="0089542E">
        <w:rPr>
          <w:rFonts w:cs="Arial"/>
          <w:sz w:val="16"/>
          <w:szCs w:val="16"/>
          <w:lang w:val="en-GB"/>
        </w:rPr>
        <w:t>Naturland</w:t>
      </w:r>
      <w:proofErr w:type="spellEnd"/>
      <w:r w:rsidR="003A6BDE" w:rsidRPr="0089542E">
        <w:rPr>
          <w:rFonts w:cs="Arial"/>
          <w:sz w:val="16"/>
          <w:szCs w:val="16"/>
          <w:lang w:val="en-GB"/>
        </w:rPr>
        <w:t xml:space="preserve"> certification will be done by </w:t>
      </w:r>
      <w:proofErr w:type="spellStart"/>
      <w:r w:rsidR="003A6BDE" w:rsidRPr="0089542E">
        <w:rPr>
          <w:rFonts w:cs="Arial"/>
          <w:sz w:val="16"/>
          <w:szCs w:val="16"/>
          <w:lang w:val="en-GB"/>
        </w:rPr>
        <w:t>Naturland</w:t>
      </w:r>
      <w:proofErr w:type="spellEnd"/>
      <w:r w:rsidR="003A6BDE" w:rsidRPr="0089542E">
        <w:rPr>
          <w:rFonts w:cs="Arial"/>
          <w:sz w:val="16"/>
          <w:szCs w:val="16"/>
          <w:lang w:val="en-GB"/>
        </w:rPr>
        <w:t xml:space="preserve"> e.V./Germany.</w:t>
      </w:r>
    </w:p>
    <w:p w14:paraId="53A9BC7A" w14:textId="77777777" w:rsidR="003D1964" w:rsidRPr="0089542E" w:rsidRDefault="003D1964" w:rsidP="003D1964">
      <w:pPr>
        <w:rPr>
          <w:rFonts w:cs="Arial"/>
          <w:sz w:val="22"/>
          <w:szCs w:val="22"/>
          <w:lang w:val="en-GB"/>
        </w:rPr>
      </w:pPr>
    </w:p>
    <w:p w14:paraId="31B07DAC" w14:textId="77777777" w:rsidR="00534428" w:rsidRPr="0089542E" w:rsidRDefault="00534428" w:rsidP="006A7686">
      <w:pPr>
        <w:pStyle w:val="berschrift6"/>
        <w:numPr>
          <w:ilvl w:val="0"/>
          <w:numId w:val="3"/>
        </w:numPr>
        <w:tabs>
          <w:tab w:val="num" w:pos="360"/>
        </w:tabs>
        <w:spacing w:before="0" w:after="0" w:line="360" w:lineRule="auto"/>
        <w:ind w:left="284" w:hanging="284"/>
        <w:rPr>
          <w:rFonts w:ascii="Arial" w:hAnsi="Arial" w:cs="Arial"/>
          <w:bCs w:val="0"/>
          <w:lang w:val="en-GB"/>
        </w:rPr>
      </w:pPr>
      <w:r w:rsidRPr="0089542E">
        <w:rPr>
          <w:rFonts w:ascii="Arial" w:hAnsi="Arial" w:cs="Arial"/>
          <w:bCs w:val="0"/>
          <w:lang w:val="en-GB"/>
        </w:rPr>
        <w:t xml:space="preserve">Scopes of Activities to be </w:t>
      </w:r>
      <w:r w:rsidR="005E73F4" w:rsidRPr="0089542E">
        <w:rPr>
          <w:rFonts w:ascii="Arial" w:hAnsi="Arial" w:cs="Arial"/>
          <w:bCs w:val="0"/>
          <w:lang w:val="en-GB"/>
        </w:rPr>
        <w:t>certified</w:t>
      </w:r>
    </w:p>
    <w:tbl>
      <w:tblPr>
        <w:tblW w:w="100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84"/>
        <w:gridCol w:w="824"/>
        <w:gridCol w:w="4253"/>
        <w:gridCol w:w="2835"/>
      </w:tblGrid>
      <w:tr w:rsidR="00905D1C" w:rsidRPr="0089542E" w14:paraId="5EAF3CB9" w14:textId="77777777" w:rsidTr="00274CE7">
        <w:trPr>
          <w:cantSplit/>
          <w:trHeight w:val="401"/>
        </w:trPr>
        <w:tc>
          <w:tcPr>
            <w:tcW w:w="3008" w:type="dxa"/>
            <w:gridSpan w:val="2"/>
            <w:tcBorders>
              <w:top w:val="single" w:sz="6" w:space="0" w:color="auto"/>
              <w:left w:val="single" w:sz="2" w:space="0" w:color="auto"/>
              <w:bottom w:val="single" w:sz="12" w:space="0" w:color="auto"/>
            </w:tcBorders>
            <w:shd w:val="clear" w:color="auto" w:fill="DDDDDD"/>
            <w:vAlign w:val="center"/>
          </w:tcPr>
          <w:p w14:paraId="420893B3" w14:textId="77777777" w:rsidR="007B2A87" w:rsidRPr="0089542E" w:rsidRDefault="007B2A87">
            <w:pPr>
              <w:ind w:left="-222" w:right="-108" w:firstLine="142"/>
              <w:jc w:val="center"/>
              <w:rPr>
                <w:rFonts w:cs="Arial"/>
                <w:b/>
                <w:color w:val="000000"/>
              </w:rPr>
            </w:pPr>
            <w:r w:rsidRPr="0089542E">
              <w:rPr>
                <w:rFonts w:cs="Arial"/>
                <w:b/>
                <w:color w:val="000000"/>
              </w:rPr>
              <w:t>Scope</w:t>
            </w:r>
          </w:p>
        </w:tc>
        <w:tc>
          <w:tcPr>
            <w:tcW w:w="7088" w:type="dxa"/>
            <w:gridSpan w:val="2"/>
            <w:tcBorders>
              <w:top w:val="single" w:sz="6" w:space="0" w:color="auto"/>
              <w:left w:val="single" w:sz="2" w:space="0" w:color="auto"/>
              <w:bottom w:val="single" w:sz="12" w:space="0" w:color="auto"/>
            </w:tcBorders>
            <w:shd w:val="clear" w:color="auto" w:fill="DDDDDD"/>
            <w:vAlign w:val="center"/>
          </w:tcPr>
          <w:p w14:paraId="5E170195" w14:textId="77777777" w:rsidR="007B2A87" w:rsidRPr="0089542E" w:rsidRDefault="007B2A87">
            <w:pPr>
              <w:ind w:left="-222" w:right="-108" w:firstLine="142"/>
              <w:jc w:val="center"/>
              <w:rPr>
                <w:rFonts w:cs="Arial"/>
                <w:b/>
                <w:color w:val="000000"/>
              </w:rPr>
            </w:pPr>
            <w:proofErr w:type="spellStart"/>
            <w:r w:rsidRPr="0089542E">
              <w:rPr>
                <w:rFonts w:cs="Arial"/>
                <w:b/>
                <w:color w:val="000000"/>
              </w:rPr>
              <w:t>Activity</w:t>
            </w:r>
            <w:proofErr w:type="spellEnd"/>
          </w:p>
        </w:tc>
      </w:tr>
      <w:tr w:rsidR="00C775F0" w:rsidRPr="0089542E" w14:paraId="38163BCC" w14:textId="77777777" w:rsidTr="00274CE7">
        <w:trPr>
          <w:cantSplit/>
          <w:trHeight w:val="93"/>
        </w:trPr>
        <w:tc>
          <w:tcPr>
            <w:tcW w:w="2184" w:type="dxa"/>
            <w:vMerge w:val="restart"/>
            <w:tcBorders>
              <w:top w:val="single" w:sz="12" w:space="0" w:color="auto"/>
              <w:left w:val="single" w:sz="12" w:space="0" w:color="auto"/>
            </w:tcBorders>
            <w:shd w:val="clear" w:color="auto" w:fill="DDDDDD"/>
            <w:vAlign w:val="center"/>
          </w:tcPr>
          <w:p w14:paraId="4D231EDB" w14:textId="77777777" w:rsidR="007B2A87" w:rsidRPr="0089542E" w:rsidRDefault="007B2A87">
            <w:pPr>
              <w:ind w:left="-222" w:right="-108" w:firstLine="142"/>
              <w:jc w:val="center"/>
              <w:rPr>
                <w:rFonts w:cs="Arial"/>
                <w:b/>
                <w:lang w:val="en-GB"/>
              </w:rPr>
            </w:pPr>
            <w:r w:rsidRPr="0089542E">
              <w:rPr>
                <w:rFonts w:cs="Arial"/>
                <w:b/>
                <w:lang w:val="en-GB"/>
              </w:rPr>
              <w:t>Agriculture/</w:t>
            </w:r>
          </w:p>
          <w:p w14:paraId="57639D76" w14:textId="77777777" w:rsidR="007B2A87" w:rsidRPr="0089542E" w:rsidRDefault="007B2A87">
            <w:pPr>
              <w:ind w:left="-222" w:right="-108" w:firstLine="142"/>
              <w:jc w:val="center"/>
              <w:rPr>
                <w:rFonts w:cs="Arial"/>
                <w:b/>
                <w:lang w:val="en-GB"/>
              </w:rPr>
            </w:pPr>
            <w:r w:rsidRPr="0089542E">
              <w:rPr>
                <w:rFonts w:cs="Arial"/>
                <w:b/>
                <w:lang w:val="en-GB"/>
              </w:rPr>
              <w:t>Crop production</w:t>
            </w:r>
          </w:p>
        </w:tc>
        <w:tc>
          <w:tcPr>
            <w:tcW w:w="824" w:type="dxa"/>
            <w:vMerge w:val="restart"/>
            <w:tcBorders>
              <w:top w:val="single" w:sz="12" w:space="0" w:color="auto"/>
              <w:left w:val="single" w:sz="2" w:space="0" w:color="auto"/>
            </w:tcBorders>
            <w:vAlign w:val="center"/>
          </w:tcPr>
          <w:p w14:paraId="239C92E8" w14:textId="3438F97A" w:rsidR="007B2A87" w:rsidRPr="0089542E" w:rsidRDefault="00000000">
            <w:pPr>
              <w:ind w:left="-222" w:right="-108" w:firstLine="142"/>
              <w:jc w:val="center"/>
              <w:rPr>
                <w:rFonts w:cs="Arial"/>
                <w:b/>
                <w:lang w:val="en-GB"/>
              </w:rPr>
            </w:pPr>
            <w:sdt>
              <w:sdtPr>
                <w:rPr>
                  <w:rFonts w:eastAsia="Arial Unicode MS" w:cs="Arial"/>
                  <w:b/>
                  <w:color w:val="3333FF"/>
                  <w:sz w:val="24"/>
                  <w:szCs w:val="24"/>
                </w:rPr>
                <w:id w:val="-1241326970"/>
                <w14:checkbox>
                  <w14:checked w14:val="0"/>
                  <w14:checkedState w14:val="2612" w14:font="MS Gothic"/>
                  <w14:uncheckedState w14:val="2610" w14:font="MS Gothic"/>
                </w14:checkbox>
              </w:sdtPr>
              <w:sdtContent>
                <w:r w:rsidR="00274CE7">
                  <w:rPr>
                    <w:rFonts w:ascii="MS Gothic" w:eastAsia="MS Gothic" w:hAnsi="MS Gothic" w:cs="Arial" w:hint="eastAsia"/>
                    <w:b/>
                    <w:color w:val="3333FF"/>
                    <w:sz w:val="24"/>
                    <w:szCs w:val="24"/>
                  </w:rPr>
                  <w:t>☐</w:t>
                </w:r>
              </w:sdtContent>
            </w:sdt>
          </w:p>
        </w:tc>
        <w:tc>
          <w:tcPr>
            <w:tcW w:w="4253" w:type="dxa"/>
            <w:tcBorders>
              <w:top w:val="single" w:sz="12" w:space="0" w:color="auto"/>
              <w:left w:val="single" w:sz="2" w:space="0" w:color="auto"/>
              <w:bottom w:val="single" w:sz="4" w:space="0" w:color="auto"/>
            </w:tcBorders>
            <w:shd w:val="clear" w:color="auto" w:fill="DDDDDD"/>
            <w:vAlign w:val="center"/>
          </w:tcPr>
          <w:p w14:paraId="48BC9C5B" w14:textId="77777777" w:rsidR="007B2A87" w:rsidRPr="0089542E" w:rsidRDefault="007B2A87">
            <w:pPr>
              <w:ind w:left="-222" w:right="-108" w:firstLine="142"/>
              <w:rPr>
                <w:rFonts w:cs="Arial"/>
                <w:lang w:val="en-US"/>
              </w:rPr>
            </w:pPr>
            <w:r w:rsidRPr="0089542E">
              <w:rPr>
                <w:rFonts w:cs="Arial"/>
                <w:lang w:val="en-US"/>
              </w:rPr>
              <w:t>Individual Farmer</w:t>
            </w:r>
          </w:p>
        </w:tc>
        <w:tc>
          <w:tcPr>
            <w:tcW w:w="2835" w:type="dxa"/>
            <w:tcBorders>
              <w:top w:val="single" w:sz="12" w:space="0" w:color="auto"/>
              <w:left w:val="single" w:sz="2" w:space="0" w:color="auto"/>
              <w:bottom w:val="single" w:sz="4" w:space="0" w:color="auto"/>
              <w:right w:val="single" w:sz="12" w:space="0" w:color="auto"/>
            </w:tcBorders>
          </w:tcPr>
          <w:p w14:paraId="06C7333E" w14:textId="77777777" w:rsidR="007B2A87" w:rsidRPr="0089542E" w:rsidRDefault="00000000">
            <w:pPr>
              <w:ind w:left="-222" w:right="-108" w:firstLine="142"/>
              <w:jc w:val="center"/>
              <w:rPr>
                <w:rFonts w:eastAsia="Arial Unicode MS" w:cs="Arial"/>
                <w:b/>
                <w:color w:val="3333FF"/>
                <w:lang w:val="en-US"/>
              </w:rPr>
            </w:pPr>
            <w:sdt>
              <w:sdtPr>
                <w:rPr>
                  <w:rFonts w:eastAsia="Arial Unicode MS" w:cs="Arial"/>
                  <w:b/>
                  <w:color w:val="3333FF"/>
                  <w:sz w:val="24"/>
                  <w:szCs w:val="24"/>
                </w:rPr>
                <w:id w:val="-1652439147"/>
                <w14:checkbox>
                  <w14:checked w14:val="0"/>
                  <w14:checkedState w14:val="2612" w14:font="MS Gothic"/>
                  <w14:uncheckedState w14:val="2610" w14:font="MS Gothic"/>
                </w14:checkbox>
              </w:sdtPr>
              <w:sdtContent>
                <w:r w:rsidR="007B2A87" w:rsidRPr="0089542E">
                  <w:rPr>
                    <w:rFonts w:ascii="Segoe UI Symbol" w:eastAsia="MS Gothic" w:hAnsi="Segoe UI Symbol" w:cs="Segoe UI Symbol"/>
                    <w:b/>
                    <w:color w:val="3333FF"/>
                    <w:sz w:val="24"/>
                    <w:szCs w:val="24"/>
                  </w:rPr>
                  <w:t>☐</w:t>
                </w:r>
              </w:sdtContent>
            </w:sdt>
          </w:p>
        </w:tc>
      </w:tr>
      <w:tr w:rsidR="00C775F0" w:rsidRPr="0089542E" w14:paraId="73FFC376" w14:textId="77777777" w:rsidTr="00274CE7">
        <w:trPr>
          <w:cantSplit/>
          <w:trHeight w:val="92"/>
        </w:trPr>
        <w:tc>
          <w:tcPr>
            <w:tcW w:w="2184" w:type="dxa"/>
            <w:vMerge/>
            <w:tcBorders>
              <w:left w:val="single" w:sz="12" w:space="0" w:color="auto"/>
            </w:tcBorders>
            <w:shd w:val="clear" w:color="auto" w:fill="DDDDDD"/>
            <w:vAlign w:val="center"/>
          </w:tcPr>
          <w:p w14:paraId="24F48C60" w14:textId="77777777" w:rsidR="007B2A87" w:rsidRPr="0089542E" w:rsidRDefault="007B2A87">
            <w:pPr>
              <w:ind w:left="-222" w:right="-108" w:firstLine="142"/>
              <w:jc w:val="center"/>
              <w:rPr>
                <w:rFonts w:cs="Arial"/>
                <w:b/>
                <w:lang w:val="en-GB"/>
              </w:rPr>
            </w:pPr>
          </w:p>
        </w:tc>
        <w:tc>
          <w:tcPr>
            <w:tcW w:w="824" w:type="dxa"/>
            <w:vMerge/>
            <w:tcBorders>
              <w:left w:val="single" w:sz="2" w:space="0" w:color="auto"/>
            </w:tcBorders>
            <w:vAlign w:val="center"/>
          </w:tcPr>
          <w:p w14:paraId="54B9F413"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7CD55564" w14:textId="77777777" w:rsidR="007B2A87" w:rsidRPr="0089542E" w:rsidRDefault="007B2A87">
            <w:pPr>
              <w:ind w:left="-222" w:right="-108" w:firstLine="142"/>
              <w:rPr>
                <w:rFonts w:cs="Arial"/>
                <w:lang w:val="en-US"/>
              </w:rPr>
            </w:pPr>
            <w:r w:rsidRPr="0089542E">
              <w:rPr>
                <w:rFonts w:cs="Arial"/>
                <w:lang w:val="en-US"/>
              </w:rPr>
              <w:t>Post-harvest handling</w:t>
            </w:r>
          </w:p>
        </w:tc>
        <w:tc>
          <w:tcPr>
            <w:tcW w:w="2835" w:type="dxa"/>
            <w:tcBorders>
              <w:top w:val="single" w:sz="6" w:space="0" w:color="auto"/>
              <w:left w:val="single" w:sz="2" w:space="0" w:color="auto"/>
              <w:bottom w:val="single" w:sz="4" w:space="0" w:color="auto"/>
              <w:right w:val="single" w:sz="12" w:space="0" w:color="auto"/>
            </w:tcBorders>
          </w:tcPr>
          <w:p w14:paraId="1F39CB07" w14:textId="77777777" w:rsidR="007B2A87" w:rsidRPr="0089542E" w:rsidRDefault="00000000">
            <w:pPr>
              <w:ind w:left="-222" w:right="-108" w:firstLine="142"/>
              <w:jc w:val="center"/>
              <w:rPr>
                <w:rFonts w:eastAsia="Arial Unicode MS" w:cs="Arial"/>
                <w:b/>
                <w:color w:val="3333FF"/>
                <w:lang w:val="en-US"/>
              </w:rPr>
            </w:pPr>
            <w:sdt>
              <w:sdtPr>
                <w:rPr>
                  <w:rFonts w:eastAsia="Arial Unicode MS" w:cs="Arial"/>
                  <w:b/>
                  <w:color w:val="3333FF"/>
                  <w:sz w:val="24"/>
                  <w:szCs w:val="24"/>
                </w:rPr>
                <w:id w:val="-1984769052"/>
                <w14:checkbox>
                  <w14:checked w14:val="0"/>
                  <w14:checkedState w14:val="2612" w14:font="MS Gothic"/>
                  <w14:uncheckedState w14:val="2610" w14:font="MS Gothic"/>
                </w14:checkbox>
              </w:sdtPr>
              <w:sdtContent>
                <w:r w:rsidR="007B2A87" w:rsidRPr="0089542E">
                  <w:rPr>
                    <w:rFonts w:ascii="Segoe UI Symbol" w:eastAsia="MS Gothic" w:hAnsi="Segoe UI Symbol" w:cs="Segoe UI Symbol"/>
                    <w:b/>
                    <w:color w:val="3333FF"/>
                    <w:sz w:val="24"/>
                    <w:szCs w:val="24"/>
                  </w:rPr>
                  <w:t>☐</w:t>
                </w:r>
              </w:sdtContent>
            </w:sdt>
          </w:p>
        </w:tc>
      </w:tr>
      <w:tr w:rsidR="00C775F0" w:rsidRPr="0089542E" w14:paraId="0D3426EC" w14:textId="77777777" w:rsidTr="00274CE7">
        <w:trPr>
          <w:cantSplit/>
          <w:trHeight w:val="92"/>
        </w:trPr>
        <w:tc>
          <w:tcPr>
            <w:tcW w:w="2184" w:type="dxa"/>
            <w:vMerge/>
            <w:tcBorders>
              <w:left w:val="single" w:sz="12" w:space="0" w:color="auto"/>
            </w:tcBorders>
            <w:shd w:val="clear" w:color="auto" w:fill="DDDDDD"/>
            <w:vAlign w:val="center"/>
          </w:tcPr>
          <w:p w14:paraId="1D58B9AA" w14:textId="77777777" w:rsidR="007B2A87" w:rsidRPr="0089542E" w:rsidRDefault="007B2A87">
            <w:pPr>
              <w:ind w:left="-222" w:right="-108" w:firstLine="142"/>
              <w:jc w:val="center"/>
              <w:rPr>
                <w:rFonts w:cs="Arial"/>
                <w:b/>
                <w:lang w:val="en-GB"/>
              </w:rPr>
            </w:pPr>
          </w:p>
        </w:tc>
        <w:tc>
          <w:tcPr>
            <w:tcW w:w="824" w:type="dxa"/>
            <w:vMerge/>
            <w:tcBorders>
              <w:left w:val="single" w:sz="2" w:space="0" w:color="auto"/>
            </w:tcBorders>
            <w:vAlign w:val="center"/>
          </w:tcPr>
          <w:p w14:paraId="6FD76D2C"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36841697" w14:textId="1065ADCF" w:rsidR="007B2A87" w:rsidRPr="0089542E" w:rsidRDefault="007B2A87">
            <w:pPr>
              <w:ind w:left="-222" w:right="-108" w:firstLine="142"/>
              <w:rPr>
                <w:rFonts w:cs="Arial"/>
                <w:lang w:val="en-US"/>
              </w:rPr>
            </w:pPr>
            <w:r w:rsidRPr="0089542E">
              <w:rPr>
                <w:rFonts w:cs="Arial"/>
                <w:lang w:val="en-US"/>
              </w:rPr>
              <w:t>Group of operators / Producer Group</w:t>
            </w:r>
            <w:r w:rsidR="000B427F">
              <w:rPr>
                <w:rFonts w:cs="Arial"/>
                <w:lang w:val="en-US"/>
              </w:rPr>
              <w:t xml:space="preserve"> (ICS)</w:t>
            </w:r>
            <w:r w:rsidRPr="0089542E">
              <w:rPr>
                <w:rFonts w:cs="Arial"/>
                <w:lang w:val="en-US"/>
              </w:rPr>
              <w:t> </w:t>
            </w:r>
            <w:r w:rsidR="002545DC" w:rsidRPr="0089542E">
              <w:rPr>
                <w:rFonts w:cs="Arial"/>
                <w:vertAlign w:val="superscript"/>
                <w:lang w:val="en-US"/>
              </w:rPr>
              <w:t>5)</w:t>
            </w:r>
          </w:p>
        </w:tc>
        <w:tc>
          <w:tcPr>
            <w:tcW w:w="2835" w:type="dxa"/>
            <w:tcBorders>
              <w:top w:val="single" w:sz="6" w:space="0" w:color="auto"/>
              <w:left w:val="single" w:sz="2" w:space="0" w:color="auto"/>
              <w:bottom w:val="single" w:sz="4" w:space="0" w:color="auto"/>
              <w:right w:val="single" w:sz="12" w:space="0" w:color="auto"/>
            </w:tcBorders>
          </w:tcPr>
          <w:p w14:paraId="04635E06" w14:textId="77777777" w:rsidR="007B2A87" w:rsidRPr="0089542E" w:rsidRDefault="00000000">
            <w:pPr>
              <w:ind w:left="-222" w:right="-108" w:firstLine="142"/>
              <w:jc w:val="center"/>
              <w:rPr>
                <w:rFonts w:eastAsia="Arial Unicode MS" w:cs="Arial"/>
                <w:b/>
                <w:color w:val="3333FF"/>
                <w:lang w:val="en-US"/>
              </w:rPr>
            </w:pPr>
            <w:sdt>
              <w:sdtPr>
                <w:rPr>
                  <w:rFonts w:eastAsia="Arial Unicode MS" w:cs="Arial"/>
                  <w:b/>
                  <w:color w:val="3333FF"/>
                  <w:sz w:val="24"/>
                  <w:szCs w:val="24"/>
                </w:rPr>
                <w:id w:val="-1464725020"/>
                <w14:checkbox>
                  <w14:checked w14:val="0"/>
                  <w14:checkedState w14:val="2612" w14:font="MS Gothic"/>
                  <w14:uncheckedState w14:val="2610" w14:font="MS Gothic"/>
                </w14:checkbox>
              </w:sdtPr>
              <w:sdtContent>
                <w:r w:rsidR="007B2A87" w:rsidRPr="0089542E">
                  <w:rPr>
                    <w:rFonts w:ascii="Segoe UI Symbol" w:eastAsia="MS Gothic" w:hAnsi="Segoe UI Symbol" w:cs="Segoe UI Symbol"/>
                    <w:b/>
                    <w:color w:val="3333FF"/>
                    <w:sz w:val="24"/>
                    <w:szCs w:val="24"/>
                  </w:rPr>
                  <w:t>☐</w:t>
                </w:r>
              </w:sdtContent>
            </w:sdt>
          </w:p>
        </w:tc>
      </w:tr>
      <w:tr w:rsidR="00C775F0" w:rsidRPr="0089542E" w14:paraId="1F25D333" w14:textId="77777777" w:rsidTr="00274CE7">
        <w:trPr>
          <w:cantSplit/>
          <w:trHeight w:val="305"/>
        </w:trPr>
        <w:tc>
          <w:tcPr>
            <w:tcW w:w="2184" w:type="dxa"/>
            <w:vMerge/>
            <w:tcBorders>
              <w:left w:val="single" w:sz="12" w:space="0" w:color="auto"/>
              <w:bottom w:val="single" w:sz="12" w:space="0" w:color="auto"/>
            </w:tcBorders>
            <w:shd w:val="clear" w:color="auto" w:fill="DDDDDD"/>
            <w:vAlign w:val="center"/>
          </w:tcPr>
          <w:p w14:paraId="682C60E6" w14:textId="77777777" w:rsidR="007B2A87" w:rsidRPr="0089542E" w:rsidRDefault="007B2A87">
            <w:pPr>
              <w:ind w:left="-222" w:right="-108" w:firstLine="142"/>
              <w:jc w:val="center"/>
              <w:rPr>
                <w:rFonts w:cs="Arial"/>
                <w:b/>
                <w:lang w:val="en-GB"/>
              </w:rPr>
            </w:pPr>
          </w:p>
        </w:tc>
        <w:tc>
          <w:tcPr>
            <w:tcW w:w="824" w:type="dxa"/>
            <w:vMerge/>
            <w:tcBorders>
              <w:left w:val="single" w:sz="2" w:space="0" w:color="auto"/>
              <w:bottom w:val="single" w:sz="12" w:space="0" w:color="auto"/>
            </w:tcBorders>
            <w:vAlign w:val="center"/>
          </w:tcPr>
          <w:p w14:paraId="098E4EFE"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6" w:space="0" w:color="auto"/>
              <w:left w:val="single" w:sz="2" w:space="0" w:color="auto"/>
              <w:bottom w:val="single" w:sz="12" w:space="0" w:color="auto"/>
            </w:tcBorders>
            <w:shd w:val="clear" w:color="auto" w:fill="DDDDDD"/>
            <w:vAlign w:val="center"/>
          </w:tcPr>
          <w:p w14:paraId="33792E48" w14:textId="77777777" w:rsidR="007B2A87" w:rsidRPr="0089542E" w:rsidRDefault="007B2A87">
            <w:pPr>
              <w:ind w:left="-222" w:right="-108" w:firstLine="142"/>
              <w:rPr>
                <w:rFonts w:cs="Arial"/>
                <w:lang w:val="en-US"/>
              </w:rPr>
            </w:pPr>
            <w:r w:rsidRPr="0089542E">
              <w:rPr>
                <w:rFonts w:cs="Arial"/>
                <w:lang w:val="en-US"/>
              </w:rPr>
              <w:t>Others:</w:t>
            </w:r>
          </w:p>
        </w:tc>
        <w:tc>
          <w:tcPr>
            <w:tcW w:w="2835" w:type="dxa"/>
            <w:tcBorders>
              <w:top w:val="single" w:sz="6" w:space="0" w:color="auto"/>
              <w:left w:val="single" w:sz="2" w:space="0" w:color="auto"/>
              <w:bottom w:val="single" w:sz="12" w:space="0" w:color="auto"/>
              <w:right w:val="single" w:sz="12" w:space="0" w:color="auto"/>
            </w:tcBorders>
            <w:vAlign w:val="center"/>
          </w:tcPr>
          <w:p w14:paraId="4AF148FC" w14:textId="77777777" w:rsidR="007B2A87" w:rsidRPr="0089542E" w:rsidRDefault="007B2A87" w:rsidP="00341614">
            <w:pPr>
              <w:ind w:left="-222" w:right="-108" w:firstLine="142"/>
              <w:rPr>
                <w:rFonts w:eastAsia="Arial Unicode MS" w:cs="Arial"/>
                <w:b/>
                <w:color w:val="3333FF"/>
                <w:lang w:val="en-US"/>
              </w:rPr>
            </w:pPr>
            <w:r w:rsidRPr="0089542E">
              <w:rPr>
                <w:rFonts w:eastAsia="Arial Unicode MS" w:cs="Arial"/>
                <w:b/>
                <w:color w:val="3333FF"/>
                <w:lang w:val="en-US"/>
              </w:rPr>
              <w:fldChar w:fldCharType="begin">
                <w:ffData>
                  <w:name w:val="Text14"/>
                  <w:enabled/>
                  <w:calcOnExit w:val="0"/>
                  <w:textInput/>
                </w:ffData>
              </w:fldChar>
            </w:r>
            <w:bookmarkStart w:id="3" w:name="Text14"/>
            <w:r w:rsidRPr="0089542E">
              <w:rPr>
                <w:rFonts w:eastAsia="Arial Unicode MS" w:cs="Arial"/>
                <w:b/>
                <w:color w:val="3333FF"/>
                <w:lang w:val="en-US"/>
              </w:rPr>
              <w:instrText xml:space="preserve"> FORMTEXT </w:instrText>
            </w:r>
            <w:r w:rsidRPr="0089542E">
              <w:rPr>
                <w:rFonts w:eastAsia="Arial Unicode MS" w:cs="Arial"/>
                <w:b/>
                <w:color w:val="3333FF"/>
                <w:lang w:val="en-US"/>
              </w:rPr>
            </w:r>
            <w:r w:rsidRPr="0089542E">
              <w:rPr>
                <w:rFonts w:eastAsia="Arial Unicode MS" w:cs="Arial"/>
                <w:b/>
                <w:color w:val="3333FF"/>
                <w:lang w:val="en-US"/>
              </w:rPr>
              <w:fldChar w:fldCharType="separate"/>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color w:val="3333FF"/>
                <w:lang w:val="en-US"/>
              </w:rPr>
              <w:fldChar w:fldCharType="end"/>
            </w:r>
            <w:bookmarkEnd w:id="3"/>
          </w:p>
        </w:tc>
      </w:tr>
      <w:tr w:rsidR="00C775F0" w:rsidRPr="0089542E" w14:paraId="6F3F1ADA" w14:textId="77777777" w:rsidTr="00274CE7">
        <w:trPr>
          <w:cantSplit/>
          <w:trHeight w:val="305"/>
        </w:trPr>
        <w:tc>
          <w:tcPr>
            <w:tcW w:w="2184" w:type="dxa"/>
            <w:vMerge w:val="restart"/>
            <w:tcBorders>
              <w:top w:val="single" w:sz="12" w:space="0" w:color="auto"/>
              <w:left w:val="single" w:sz="12" w:space="0" w:color="auto"/>
            </w:tcBorders>
            <w:shd w:val="clear" w:color="auto" w:fill="DDDDDD"/>
            <w:vAlign w:val="center"/>
          </w:tcPr>
          <w:p w14:paraId="349693E9" w14:textId="77777777" w:rsidR="007B2A87" w:rsidRPr="0089542E" w:rsidRDefault="007B2A87">
            <w:pPr>
              <w:ind w:left="-222" w:right="-108" w:firstLine="142"/>
              <w:jc w:val="center"/>
              <w:rPr>
                <w:rFonts w:cs="Arial"/>
                <w:b/>
                <w:lang w:val="en-GB"/>
              </w:rPr>
            </w:pPr>
            <w:r w:rsidRPr="0089542E">
              <w:rPr>
                <w:rFonts w:cs="Arial"/>
                <w:b/>
                <w:lang w:val="en-GB"/>
              </w:rPr>
              <w:t>Wild Collection</w:t>
            </w:r>
          </w:p>
        </w:tc>
        <w:tc>
          <w:tcPr>
            <w:tcW w:w="824" w:type="dxa"/>
            <w:vMerge w:val="restart"/>
            <w:tcBorders>
              <w:top w:val="single" w:sz="12" w:space="0" w:color="auto"/>
              <w:left w:val="single" w:sz="2" w:space="0" w:color="auto"/>
            </w:tcBorders>
            <w:vAlign w:val="center"/>
          </w:tcPr>
          <w:p w14:paraId="0FB5178E" w14:textId="77777777" w:rsidR="007B2A87" w:rsidRPr="0089542E" w:rsidRDefault="00000000">
            <w:pPr>
              <w:ind w:left="-222" w:right="-108" w:firstLine="142"/>
              <w:jc w:val="center"/>
              <w:rPr>
                <w:rFonts w:eastAsia="Arial Unicode MS" w:cs="Arial"/>
                <w:b/>
                <w:color w:val="3333FF"/>
                <w:lang w:val="en-US"/>
              </w:rPr>
            </w:pPr>
            <w:sdt>
              <w:sdtPr>
                <w:rPr>
                  <w:rFonts w:eastAsia="Arial Unicode MS" w:cs="Arial"/>
                  <w:b/>
                  <w:color w:val="3333FF"/>
                  <w:sz w:val="24"/>
                  <w:szCs w:val="24"/>
                </w:rPr>
                <w:id w:val="-967664966"/>
                <w14:checkbox>
                  <w14:checked w14:val="0"/>
                  <w14:checkedState w14:val="2612" w14:font="MS Gothic"/>
                  <w14:uncheckedState w14:val="2610" w14:font="MS Gothic"/>
                </w14:checkbox>
              </w:sdtPr>
              <w:sdtContent>
                <w:r w:rsidR="007B2A87" w:rsidRPr="0089542E">
                  <w:rPr>
                    <w:rFonts w:ascii="Segoe UI Symbol" w:eastAsia="MS Gothic" w:hAnsi="Segoe UI Symbol" w:cs="Segoe UI Symbol"/>
                    <w:b/>
                    <w:color w:val="3333FF"/>
                    <w:sz w:val="24"/>
                    <w:szCs w:val="24"/>
                  </w:rPr>
                  <w:t>☐</w:t>
                </w:r>
              </w:sdtContent>
            </w:sdt>
          </w:p>
        </w:tc>
        <w:tc>
          <w:tcPr>
            <w:tcW w:w="4253" w:type="dxa"/>
            <w:tcBorders>
              <w:top w:val="single" w:sz="12" w:space="0" w:color="auto"/>
              <w:left w:val="single" w:sz="2" w:space="0" w:color="auto"/>
              <w:bottom w:val="single" w:sz="4" w:space="0" w:color="auto"/>
            </w:tcBorders>
            <w:shd w:val="clear" w:color="auto" w:fill="DDDDDD"/>
            <w:vAlign w:val="center"/>
          </w:tcPr>
          <w:p w14:paraId="3155681F" w14:textId="77777777" w:rsidR="007B2A87" w:rsidRPr="0089542E" w:rsidRDefault="007B2A87">
            <w:pPr>
              <w:ind w:left="-222" w:right="-108" w:firstLine="142"/>
              <w:rPr>
                <w:rFonts w:cs="Arial"/>
                <w:lang w:val="en-US"/>
              </w:rPr>
            </w:pPr>
            <w:r w:rsidRPr="0089542E">
              <w:rPr>
                <w:rFonts w:cs="Arial"/>
                <w:lang w:val="en-US"/>
              </w:rPr>
              <w:t>Wild crops collection</w:t>
            </w:r>
          </w:p>
        </w:tc>
        <w:tc>
          <w:tcPr>
            <w:tcW w:w="2835" w:type="dxa"/>
            <w:tcBorders>
              <w:top w:val="single" w:sz="12" w:space="0" w:color="auto"/>
              <w:left w:val="single" w:sz="2" w:space="0" w:color="auto"/>
              <w:bottom w:val="single" w:sz="4" w:space="0" w:color="auto"/>
              <w:right w:val="single" w:sz="12" w:space="0" w:color="auto"/>
            </w:tcBorders>
          </w:tcPr>
          <w:p w14:paraId="34883651" w14:textId="0AB73C00" w:rsidR="007B2A87" w:rsidRPr="0089542E" w:rsidRDefault="00000000">
            <w:pPr>
              <w:ind w:left="-222" w:right="-108" w:firstLine="142"/>
              <w:jc w:val="center"/>
              <w:rPr>
                <w:rFonts w:eastAsia="Arial Unicode MS" w:cs="Arial"/>
                <w:b/>
                <w:color w:val="3333FF"/>
                <w:lang w:val="en-US"/>
              </w:rPr>
            </w:pPr>
            <w:sdt>
              <w:sdtPr>
                <w:rPr>
                  <w:rFonts w:eastAsia="Arial Unicode MS" w:cs="Arial"/>
                  <w:b/>
                  <w:color w:val="3333FF"/>
                  <w:sz w:val="24"/>
                  <w:szCs w:val="24"/>
                </w:rPr>
                <w:id w:val="1936390630"/>
                <w14:checkbox>
                  <w14:checked w14:val="0"/>
                  <w14:checkedState w14:val="2612" w14:font="MS Gothic"/>
                  <w14:uncheckedState w14:val="2610" w14:font="MS Gothic"/>
                </w14:checkbox>
              </w:sdtPr>
              <w:sdtContent>
                <w:r w:rsidR="00451703" w:rsidRPr="0089542E">
                  <w:rPr>
                    <w:rFonts w:ascii="Segoe UI Symbol" w:eastAsia="MS Gothic" w:hAnsi="Segoe UI Symbol" w:cs="Segoe UI Symbol"/>
                    <w:b/>
                    <w:color w:val="3333FF"/>
                    <w:sz w:val="24"/>
                    <w:szCs w:val="24"/>
                  </w:rPr>
                  <w:t>☐</w:t>
                </w:r>
              </w:sdtContent>
            </w:sdt>
          </w:p>
        </w:tc>
      </w:tr>
      <w:tr w:rsidR="00C775F0" w:rsidRPr="0089542E" w14:paraId="4FAB62A5" w14:textId="77777777" w:rsidTr="00274CE7">
        <w:trPr>
          <w:cantSplit/>
          <w:trHeight w:val="305"/>
        </w:trPr>
        <w:tc>
          <w:tcPr>
            <w:tcW w:w="2184" w:type="dxa"/>
            <w:vMerge/>
            <w:tcBorders>
              <w:top w:val="single" w:sz="12" w:space="0" w:color="auto"/>
              <w:left w:val="single" w:sz="12" w:space="0" w:color="auto"/>
            </w:tcBorders>
            <w:shd w:val="clear" w:color="auto" w:fill="DDDDDD"/>
            <w:vAlign w:val="center"/>
          </w:tcPr>
          <w:p w14:paraId="421BEAC8" w14:textId="77777777" w:rsidR="007B2A87" w:rsidRPr="0089542E" w:rsidRDefault="007B2A87">
            <w:pPr>
              <w:ind w:left="-222" w:right="-108" w:firstLine="142"/>
              <w:jc w:val="center"/>
              <w:rPr>
                <w:rFonts w:cs="Arial"/>
                <w:b/>
                <w:lang w:val="en-GB"/>
              </w:rPr>
            </w:pPr>
          </w:p>
        </w:tc>
        <w:tc>
          <w:tcPr>
            <w:tcW w:w="824" w:type="dxa"/>
            <w:vMerge/>
            <w:tcBorders>
              <w:top w:val="single" w:sz="12" w:space="0" w:color="auto"/>
              <w:left w:val="single" w:sz="2" w:space="0" w:color="auto"/>
            </w:tcBorders>
            <w:vAlign w:val="center"/>
          </w:tcPr>
          <w:p w14:paraId="440AC1B0" w14:textId="77777777" w:rsidR="007B2A87" w:rsidRPr="0089542E" w:rsidRDefault="007B2A87">
            <w:pPr>
              <w:ind w:left="-222" w:right="-108" w:firstLine="142"/>
              <w:jc w:val="center"/>
              <w:rPr>
                <w:rFonts w:eastAsia="Arial Unicode MS" w:cs="Arial"/>
                <w:b/>
                <w:color w:val="3333FF"/>
                <w:sz w:val="24"/>
                <w:szCs w:val="24"/>
              </w:rPr>
            </w:pPr>
          </w:p>
        </w:tc>
        <w:tc>
          <w:tcPr>
            <w:tcW w:w="4253" w:type="dxa"/>
            <w:tcBorders>
              <w:top w:val="single" w:sz="4" w:space="0" w:color="auto"/>
              <w:left w:val="single" w:sz="2" w:space="0" w:color="auto"/>
              <w:bottom w:val="single" w:sz="4" w:space="0" w:color="auto"/>
            </w:tcBorders>
            <w:shd w:val="clear" w:color="auto" w:fill="DDDDDD"/>
            <w:vAlign w:val="center"/>
          </w:tcPr>
          <w:p w14:paraId="6BB55E44" w14:textId="77777777" w:rsidR="007B2A87" w:rsidRPr="0089542E" w:rsidRDefault="007B2A87">
            <w:pPr>
              <w:ind w:left="-222" w:right="-108" w:firstLine="142"/>
              <w:rPr>
                <w:rFonts w:cs="Arial"/>
                <w:lang w:val="en-US"/>
              </w:rPr>
            </w:pPr>
            <w:r w:rsidRPr="0089542E">
              <w:rPr>
                <w:rFonts w:cs="Arial"/>
                <w:lang w:val="en-US"/>
              </w:rPr>
              <w:t>Wild collection algae</w:t>
            </w:r>
          </w:p>
        </w:tc>
        <w:tc>
          <w:tcPr>
            <w:tcW w:w="2835" w:type="dxa"/>
            <w:tcBorders>
              <w:top w:val="single" w:sz="4" w:space="0" w:color="auto"/>
              <w:left w:val="single" w:sz="2" w:space="0" w:color="auto"/>
              <w:bottom w:val="single" w:sz="4" w:space="0" w:color="auto"/>
              <w:right w:val="single" w:sz="12" w:space="0" w:color="auto"/>
            </w:tcBorders>
          </w:tcPr>
          <w:p w14:paraId="27EE5509" w14:textId="63F37658" w:rsidR="007B2A87" w:rsidRPr="0089542E" w:rsidRDefault="00000000">
            <w:pPr>
              <w:ind w:left="-222" w:right="-108" w:firstLine="142"/>
              <w:jc w:val="center"/>
              <w:rPr>
                <w:rFonts w:eastAsia="Arial Unicode MS" w:cs="Arial"/>
                <w:b/>
                <w:color w:val="3333FF"/>
                <w:sz w:val="24"/>
                <w:szCs w:val="24"/>
              </w:rPr>
            </w:pPr>
            <w:sdt>
              <w:sdtPr>
                <w:rPr>
                  <w:rFonts w:eastAsia="Arial Unicode MS" w:cs="Arial"/>
                  <w:b/>
                  <w:color w:val="3333FF"/>
                  <w:sz w:val="24"/>
                  <w:szCs w:val="24"/>
                </w:rPr>
                <w:id w:val="-453943266"/>
                <w14:checkbox>
                  <w14:checked w14:val="0"/>
                  <w14:checkedState w14:val="2612" w14:font="MS Gothic"/>
                  <w14:uncheckedState w14:val="2610" w14:font="MS Gothic"/>
                </w14:checkbox>
              </w:sdtPr>
              <w:sdtContent>
                <w:r w:rsidR="002545DC" w:rsidRPr="0089542E">
                  <w:rPr>
                    <w:rFonts w:ascii="Segoe UI Symbol" w:eastAsia="MS Gothic" w:hAnsi="Segoe UI Symbol" w:cs="Segoe UI Symbol"/>
                    <w:b/>
                    <w:color w:val="3333FF"/>
                    <w:sz w:val="24"/>
                    <w:szCs w:val="24"/>
                  </w:rPr>
                  <w:t>☐</w:t>
                </w:r>
              </w:sdtContent>
            </w:sdt>
          </w:p>
        </w:tc>
      </w:tr>
      <w:tr w:rsidR="00C775F0" w:rsidRPr="0089542E" w14:paraId="6C509D86" w14:textId="77777777" w:rsidTr="00274CE7">
        <w:trPr>
          <w:cantSplit/>
          <w:trHeight w:val="305"/>
        </w:trPr>
        <w:tc>
          <w:tcPr>
            <w:tcW w:w="2184" w:type="dxa"/>
            <w:vMerge/>
            <w:tcBorders>
              <w:left w:val="single" w:sz="12" w:space="0" w:color="auto"/>
            </w:tcBorders>
            <w:shd w:val="clear" w:color="auto" w:fill="DDDDDD"/>
            <w:vAlign w:val="center"/>
          </w:tcPr>
          <w:p w14:paraId="405D7981" w14:textId="77777777" w:rsidR="007B2A87" w:rsidRPr="0089542E" w:rsidRDefault="007B2A87">
            <w:pPr>
              <w:ind w:left="-222" w:right="-108" w:firstLine="142"/>
              <w:jc w:val="center"/>
              <w:rPr>
                <w:rFonts w:cs="Arial"/>
                <w:b/>
                <w:lang w:val="en-GB"/>
              </w:rPr>
            </w:pPr>
          </w:p>
        </w:tc>
        <w:tc>
          <w:tcPr>
            <w:tcW w:w="824" w:type="dxa"/>
            <w:vMerge/>
            <w:tcBorders>
              <w:left w:val="single" w:sz="2" w:space="0" w:color="auto"/>
            </w:tcBorders>
            <w:vAlign w:val="center"/>
          </w:tcPr>
          <w:p w14:paraId="5D0B2CFE"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10C9F207" w14:textId="687929A8" w:rsidR="007B2A87" w:rsidRPr="0089542E" w:rsidRDefault="007B2A87">
            <w:pPr>
              <w:ind w:left="-222" w:right="-108" w:firstLine="142"/>
              <w:rPr>
                <w:rFonts w:cs="Arial"/>
                <w:lang w:val="en-US"/>
              </w:rPr>
            </w:pPr>
            <w:r w:rsidRPr="0089542E">
              <w:rPr>
                <w:rFonts w:cs="Arial"/>
                <w:lang w:val="en-US"/>
              </w:rPr>
              <w:t xml:space="preserve">Collectors Group </w:t>
            </w:r>
          </w:p>
        </w:tc>
        <w:tc>
          <w:tcPr>
            <w:tcW w:w="2835" w:type="dxa"/>
            <w:tcBorders>
              <w:top w:val="single" w:sz="6" w:space="0" w:color="auto"/>
              <w:left w:val="single" w:sz="2" w:space="0" w:color="auto"/>
              <w:bottom w:val="single" w:sz="4" w:space="0" w:color="auto"/>
              <w:right w:val="single" w:sz="12" w:space="0" w:color="auto"/>
            </w:tcBorders>
          </w:tcPr>
          <w:p w14:paraId="2E56C3A5" w14:textId="77777777" w:rsidR="007B2A87" w:rsidRPr="0089542E" w:rsidRDefault="00000000">
            <w:pPr>
              <w:ind w:left="-222" w:right="-108" w:firstLine="142"/>
              <w:jc w:val="center"/>
              <w:rPr>
                <w:rFonts w:eastAsia="Arial Unicode MS" w:cs="Arial"/>
                <w:b/>
                <w:color w:val="3333FF"/>
                <w:lang w:val="en-US"/>
              </w:rPr>
            </w:pPr>
            <w:sdt>
              <w:sdtPr>
                <w:rPr>
                  <w:rFonts w:eastAsia="Arial Unicode MS" w:cs="Arial"/>
                  <w:b/>
                  <w:color w:val="3333FF"/>
                  <w:sz w:val="24"/>
                  <w:szCs w:val="24"/>
                </w:rPr>
                <w:id w:val="-438756180"/>
                <w14:checkbox>
                  <w14:checked w14:val="0"/>
                  <w14:checkedState w14:val="2612" w14:font="MS Gothic"/>
                  <w14:uncheckedState w14:val="2610" w14:font="MS Gothic"/>
                </w14:checkbox>
              </w:sdtPr>
              <w:sdtContent>
                <w:r w:rsidR="007B2A87" w:rsidRPr="0089542E">
                  <w:rPr>
                    <w:rFonts w:ascii="Segoe UI Symbol" w:eastAsia="MS Gothic" w:hAnsi="Segoe UI Symbol" w:cs="Segoe UI Symbol"/>
                    <w:b/>
                    <w:color w:val="3333FF"/>
                    <w:sz w:val="24"/>
                    <w:szCs w:val="24"/>
                  </w:rPr>
                  <w:t>☐</w:t>
                </w:r>
              </w:sdtContent>
            </w:sdt>
          </w:p>
        </w:tc>
      </w:tr>
      <w:tr w:rsidR="00C775F0" w:rsidRPr="0089542E" w14:paraId="6F0AF243" w14:textId="77777777" w:rsidTr="00274CE7">
        <w:trPr>
          <w:cantSplit/>
          <w:trHeight w:val="305"/>
        </w:trPr>
        <w:tc>
          <w:tcPr>
            <w:tcW w:w="2184" w:type="dxa"/>
            <w:vMerge/>
            <w:tcBorders>
              <w:left w:val="single" w:sz="12" w:space="0" w:color="auto"/>
            </w:tcBorders>
            <w:shd w:val="clear" w:color="auto" w:fill="DDDDDD"/>
            <w:vAlign w:val="center"/>
          </w:tcPr>
          <w:p w14:paraId="78323267" w14:textId="77777777" w:rsidR="007B2A87" w:rsidRPr="0089542E" w:rsidRDefault="007B2A87">
            <w:pPr>
              <w:ind w:left="-222" w:right="-108" w:firstLine="142"/>
              <w:jc w:val="center"/>
              <w:rPr>
                <w:rFonts w:cs="Arial"/>
                <w:b/>
                <w:lang w:val="en-GB"/>
              </w:rPr>
            </w:pPr>
          </w:p>
        </w:tc>
        <w:tc>
          <w:tcPr>
            <w:tcW w:w="824" w:type="dxa"/>
            <w:vMerge/>
            <w:tcBorders>
              <w:left w:val="single" w:sz="2" w:space="0" w:color="auto"/>
            </w:tcBorders>
            <w:vAlign w:val="center"/>
          </w:tcPr>
          <w:p w14:paraId="38C49B0B"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697CD820" w14:textId="77777777" w:rsidR="007B2A87" w:rsidRPr="0089542E" w:rsidRDefault="007B2A87">
            <w:pPr>
              <w:ind w:left="-222" w:right="-108" w:firstLine="142"/>
              <w:rPr>
                <w:rFonts w:cs="Arial"/>
                <w:lang w:val="en-US"/>
              </w:rPr>
            </w:pPr>
            <w:r w:rsidRPr="0089542E">
              <w:rPr>
                <w:rFonts w:cs="Arial"/>
                <w:lang w:val="en-US"/>
              </w:rPr>
              <w:t>Post-harvest handling</w:t>
            </w:r>
          </w:p>
        </w:tc>
        <w:tc>
          <w:tcPr>
            <w:tcW w:w="2835" w:type="dxa"/>
            <w:tcBorders>
              <w:top w:val="single" w:sz="6" w:space="0" w:color="auto"/>
              <w:left w:val="single" w:sz="2" w:space="0" w:color="auto"/>
              <w:bottom w:val="single" w:sz="4" w:space="0" w:color="auto"/>
              <w:right w:val="single" w:sz="12" w:space="0" w:color="auto"/>
            </w:tcBorders>
          </w:tcPr>
          <w:p w14:paraId="757C2960" w14:textId="77777777" w:rsidR="007B2A87" w:rsidRPr="0089542E" w:rsidRDefault="00000000">
            <w:pPr>
              <w:ind w:left="-222" w:right="-108" w:firstLine="142"/>
              <w:jc w:val="center"/>
              <w:rPr>
                <w:rFonts w:eastAsia="Arial Unicode MS" w:cs="Arial"/>
                <w:b/>
                <w:color w:val="3333FF"/>
                <w:lang w:val="en-US"/>
              </w:rPr>
            </w:pPr>
            <w:sdt>
              <w:sdtPr>
                <w:rPr>
                  <w:rFonts w:eastAsia="Arial Unicode MS" w:cs="Arial"/>
                  <w:b/>
                  <w:color w:val="3333FF"/>
                  <w:sz w:val="24"/>
                  <w:szCs w:val="24"/>
                </w:rPr>
                <w:id w:val="-998570034"/>
                <w14:checkbox>
                  <w14:checked w14:val="0"/>
                  <w14:checkedState w14:val="2612" w14:font="MS Gothic"/>
                  <w14:uncheckedState w14:val="2610" w14:font="MS Gothic"/>
                </w14:checkbox>
              </w:sdtPr>
              <w:sdtContent>
                <w:r w:rsidR="007B2A87" w:rsidRPr="0089542E">
                  <w:rPr>
                    <w:rFonts w:ascii="Segoe UI Symbol" w:eastAsia="MS Gothic" w:hAnsi="Segoe UI Symbol" w:cs="Segoe UI Symbol"/>
                    <w:b/>
                    <w:color w:val="3333FF"/>
                    <w:sz w:val="24"/>
                    <w:szCs w:val="24"/>
                  </w:rPr>
                  <w:t>☐</w:t>
                </w:r>
              </w:sdtContent>
            </w:sdt>
          </w:p>
        </w:tc>
      </w:tr>
      <w:tr w:rsidR="00C775F0" w:rsidRPr="0089542E" w14:paraId="0B063450" w14:textId="77777777" w:rsidTr="00274CE7">
        <w:trPr>
          <w:cantSplit/>
          <w:trHeight w:val="305"/>
        </w:trPr>
        <w:tc>
          <w:tcPr>
            <w:tcW w:w="2184" w:type="dxa"/>
            <w:vMerge/>
            <w:tcBorders>
              <w:left w:val="single" w:sz="12" w:space="0" w:color="auto"/>
              <w:bottom w:val="single" w:sz="12" w:space="0" w:color="auto"/>
            </w:tcBorders>
            <w:shd w:val="clear" w:color="auto" w:fill="DDDDDD"/>
            <w:vAlign w:val="center"/>
          </w:tcPr>
          <w:p w14:paraId="028D4F00" w14:textId="77777777" w:rsidR="007B2A87" w:rsidRPr="0089542E" w:rsidRDefault="007B2A87">
            <w:pPr>
              <w:ind w:left="-222" w:right="-108" w:firstLine="142"/>
              <w:jc w:val="center"/>
              <w:rPr>
                <w:rFonts w:cs="Arial"/>
                <w:b/>
                <w:lang w:val="en-GB"/>
              </w:rPr>
            </w:pPr>
          </w:p>
        </w:tc>
        <w:tc>
          <w:tcPr>
            <w:tcW w:w="824" w:type="dxa"/>
            <w:vMerge/>
            <w:tcBorders>
              <w:left w:val="single" w:sz="2" w:space="0" w:color="auto"/>
              <w:bottom w:val="single" w:sz="12" w:space="0" w:color="auto"/>
            </w:tcBorders>
            <w:vAlign w:val="center"/>
          </w:tcPr>
          <w:p w14:paraId="021C770A"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6" w:space="0" w:color="auto"/>
              <w:left w:val="single" w:sz="2" w:space="0" w:color="auto"/>
              <w:bottom w:val="single" w:sz="12" w:space="0" w:color="auto"/>
            </w:tcBorders>
            <w:shd w:val="clear" w:color="auto" w:fill="DDDDDD"/>
            <w:vAlign w:val="center"/>
          </w:tcPr>
          <w:p w14:paraId="190F6B6B" w14:textId="77777777" w:rsidR="007B2A87" w:rsidRPr="0089542E" w:rsidRDefault="007B2A87">
            <w:pPr>
              <w:ind w:left="-222" w:right="-108" w:firstLine="142"/>
              <w:rPr>
                <w:rFonts w:cs="Arial"/>
                <w:i/>
                <w:iCs/>
                <w:lang w:val="en-US"/>
              </w:rPr>
            </w:pPr>
            <w:r w:rsidRPr="0089542E">
              <w:rPr>
                <w:rFonts w:cs="Arial"/>
                <w:lang w:val="en-US"/>
              </w:rPr>
              <w:t>Others:</w:t>
            </w:r>
          </w:p>
        </w:tc>
        <w:tc>
          <w:tcPr>
            <w:tcW w:w="2835" w:type="dxa"/>
            <w:tcBorders>
              <w:top w:val="single" w:sz="6" w:space="0" w:color="auto"/>
              <w:left w:val="single" w:sz="2" w:space="0" w:color="auto"/>
              <w:bottom w:val="single" w:sz="12" w:space="0" w:color="auto"/>
              <w:right w:val="single" w:sz="12" w:space="0" w:color="auto"/>
            </w:tcBorders>
          </w:tcPr>
          <w:p w14:paraId="7F98957F" w14:textId="7A71C19B" w:rsidR="007B2A87" w:rsidRPr="0089542E" w:rsidRDefault="00F80C11" w:rsidP="00341614">
            <w:pPr>
              <w:ind w:left="-222" w:right="-108" w:firstLine="142"/>
              <w:rPr>
                <w:rFonts w:eastAsia="Arial Unicode MS" w:cs="Arial"/>
                <w:b/>
                <w:color w:val="3333FF"/>
                <w:lang w:val="en-US"/>
              </w:rPr>
            </w:pPr>
            <w:r w:rsidRPr="0089542E">
              <w:rPr>
                <w:rFonts w:eastAsia="Arial Unicode MS" w:cs="Arial"/>
                <w:b/>
                <w:color w:val="3333FF"/>
                <w:lang w:val="en-US"/>
              </w:rPr>
              <w:fldChar w:fldCharType="begin">
                <w:ffData>
                  <w:name w:val=""/>
                  <w:enabled/>
                  <w:calcOnExit w:val="0"/>
                  <w:textInput/>
                </w:ffData>
              </w:fldChar>
            </w:r>
            <w:r w:rsidRPr="0089542E">
              <w:rPr>
                <w:rFonts w:eastAsia="Arial Unicode MS" w:cs="Arial"/>
                <w:b/>
                <w:color w:val="3333FF"/>
                <w:lang w:val="en-US"/>
              </w:rPr>
              <w:instrText xml:space="preserve"> FORMTEXT </w:instrText>
            </w:r>
            <w:r w:rsidRPr="0089542E">
              <w:rPr>
                <w:rFonts w:eastAsia="Arial Unicode MS" w:cs="Arial"/>
                <w:b/>
                <w:color w:val="3333FF"/>
                <w:lang w:val="en-US"/>
              </w:rPr>
            </w:r>
            <w:r w:rsidRPr="0089542E">
              <w:rPr>
                <w:rFonts w:eastAsia="Arial Unicode MS" w:cs="Arial"/>
                <w:b/>
                <w:color w:val="3333FF"/>
                <w:lang w:val="en-US"/>
              </w:rPr>
              <w:fldChar w:fldCharType="separate"/>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color w:val="3333FF"/>
                <w:lang w:val="en-US"/>
              </w:rPr>
              <w:fldChar w:fldCharType="end"/>
            </w:r>
          </w:p>
        </w:tc>
      </w:tr>
      <w:tr w:rsidR="00C775F0" w:rsidRPr="0089542E" w14:paraId="542E7C0F" w14:textId="77777777" w:rsidTr="00274CE7">
        <w:trPr>
          <w:cantSplit/>
          <w:trHeight w:val="305"/>
        </w:trPr>
        <w:tc>
          <w:tcPr>
            <w:tcW w:w="2184" w:type="dxa"/>
            <w:vMerge w:val="restart"/>
            <w:tcBorders>
              <w:top w:val="single" w:sz="12" w:space="0" w:color="auto"/>
              <w:left w:val="single" w:sz="12" w:space="0" w:color="auto"/>
            </w:tcBorders>
            <w:shd w:val="clear" w:color="auto" w:fill="DDDDDD"/>
            <w:vAlign w:val="center"/>
          </w:tcPr>
          <w:p w14:paraId="3365BEB6" w14:textId="77777777" w:rsidR="007B2A87" w:rsidRPr="0089542E" w:rsidRDefault="007B2A87">
            <w:pPr>
              <w:ind w:left="-222" w:right="-108" w:firstLine="142"/>
              <w:jc w:val="center"/>
              <w:rPr>
                <w:rFonts w:cs="Arial"/>
                <w:b/>
                <w:lang w:val="en-GB"/>
              </w:rPr>
            </w:pPr>
            <w:r w:rsidRPr="0089542E">
              <w:rPr>
                <w:rFonts w:cs="Arial"/>
                <w:b/>
                <w:lang w:val="en-GB"/>
              </w:rPr>
              <w:t>Beekeeping</w:t>
            </w:r>
          </w:p>
        </w:tc>
        <w:tc>
          <w:tcPr>
            <w:tcW w:w="824" w:type="dxa"/>
            <w:vMerge w:val="restart"/>
            <w:tcBorders>
              <w:top w:val="single" w:sz="12" w:space="0" w:color="auto"/>
              <w:left w:val="single" w:sz="2" w:space="0" w:color="auto"/>
            </w:tcBorders>
            <w:vAlign w:val="center"/>
          </w:tcPr>
          <w:p w14:paraId="61522608" w14:textId="77777777" w:rsidR="007B2A87" w:rsidRPr="0089542E" w:rsidRDefault="00000000">
            <w:pPr>
              <w:ind w:left="-222" w:right="-108" w:firstLine="142"/>
              <w:jc w:val="center"/>
              <w:rPr>
                <w:rFonts w:eastAsia="Arial Unicode MS" w:cs="Arial"/>
                <w:b/>
                <w:color w:val="3333FF"/>
                <w:lang w:val="en-US"/>
              </w:rPr>
            </w:pPr>
            <w:sdt>
              <w:sdtPr>
                <w:rPr>
                  <w:rFonts w:eastAsia="Arial Unicode MS" w:cs="Arial"/>
                  <w:b/>
                  <w:color w:val="3333FF"/>
                  <w:sz w:val="24"/>
                  <w:szCs w:val="24"/>
                </w:rPr>
                <w:id w:val="-475985685"/>
                <w14:checkbox>
                  <w14:checked w14:val="0"/>
                  <w14:checkedState w14:val="2612" w14:font="MS Gothic"/>
                  <w14:uncheckedState w14:val="2610" w14:font="MS Gothic"/>
                </w14:checkbox>
              </w:sdtPr>
              <w:sdtContent>
                <w:r w:rsidR="007B2A87" w:rsidRPr="0089542E">
                  <w:rPr>
                    <w:rFonts w:ascii="Segoe UI Symbol" w:eastAsia="MS Gothic" w:hAnsi="Segoe UI Symbol" w:cs="Segoe UI Symbol"/>
                    <w:b/>
                    <w:color w:val="3333FF"/>
                    <w:sz w:val="24"/>
                    <w:szCs w:val="24"/>
                  </w:rPr>
                  <w:t>☐</w:t>
                </w:r>
              </w:sdtContent>
            </w:sdt>
          </w:p>
        </w:tc>
        <w:tc>
          <w:tcPr>
            <w:tcW w:w="4253" w:type="dxa"/>
            <w:tcBorders>
              <w:top w:val="single" w:sz="12" w:space="0" w:color="auto"/>
              <w:left w:val="single" w:sz="2" w:space="0" w:color="auto"/>
              <w:bottom w:val="single" w:sz="4" w:space="0" w:color="auto"/>
            </w:tcBorders>
            <w:shd w:val="clear" w:color="auto" w:fill="DDDDDD"/>
            <w:vAlign w:val="center"/>
          </w:tcPr>
          <w:p w14:paraId="2789D98C" w14:textId="77777777" w:rsidR="007B2A87" w:rsidRPr="0089542E" w:rsidRDefault="007B2A87">
            <w:pPr>
              <w:ind w:left="-222" w:right="-108" w:firstLine="142"/>
              <w:rPr>
                <w:rFonts w:cs="Arial"/>
                <w:lang w:val="en-US"/>
              </w:rPr>
            </w:pPr>
            <w:r w:rsidRPr="0089542E">
              <w:rPr>
                <w:rFonts w:cs="Arial"/>
                <w:lang w:val="en-US"/>
              </w:rPr>
              <w:t xml:space="preserve">Single beekeeper </w:t>
            </w:r>
          </w:p>
        </w:tc>
        <w:tc>
          <w:tcPr>
            <w:tcW w:w="2835" w:type="dxa"/>
            <w:tcBorders>
              <w:top w:val="single" w:sz="12" w:space="0" w:color="auto"/>
              <w:left w:val="single" w:sz="2" w:space="0" w:color="auto"/>
              <w:bottom w:val="single" w:sz="4" w:space="0" w:color="auto"/>
              <w:right w:val="single" w:sz="12" w:space="0" w:color="auto"/>
            </w:tcBorders>
          </w:tcPr>
          <w:p w14:paraId="6E6BA520" w14:textId="77777777" w:rsidR="007B2A87" w:rsidRPr="0089542E" w:rsidRDefault="00000000">
            <w:pPr>
              <w:ind w:left="-222" w:right="-108" w:firstLine="142"/>
              <w:jc w:val="center"/>
              <w:rPr>
                <w:rFonts w:eastAsia="Arial Unicode MS" w:cs="Arial"/>
                <w:b/>
                <w:color w:val="3333FF"/>
                <w:lang w:val="en-US"/>
              </w:rPr>
            </w:pPr>
            <w:sdt>
              <w:sdtPr>
                <w:rPr>
                  <w:rFonts w:eastAsia="Arial Unicode MS" w:cs="Arial"/>
                  <w:b/>
                  <w:color w:val="3333FF"/>
                  <w:lang w:val="en-US"/>
                </w:rPr>
                <w:id w:val="-1534808692"/>
                <w14:checkbox>
                  <w14:checked w14:val="0"/>
                  <w14:checkedState w14:val="2612" w14:font="MS Gothic"/>
                  <w14:uncheckedState w14:val="2610" w14:font="MS Gothic"/>
                </w14:checkbox>
              </w:sdtPr>
              <w:sdtContent>
                <w:r w:rsidR="007B2A87" w:rsidRPr="0089542E">
                  <w:rPr>
                    <w:rFonts w:ascii="Segoe UI Symbol" w:eastAsia="MS Gothic" w:hAnsi="Segoe UI Symbol" w:cs="Segoe UI Symbol"/>
                    <w:b/>
                    <w:color w:val="3333FF"/>
                    <w:lang w:val="en-US"/>
                  </w:rPr>
                  <w:t>☐</w:t>
                </w:r>
              </w:sdtContent>
            </w:sdt>
          </w:p>
        </w:tc>
      </w:tr>
      <w:tr w:rsidR="00C775F0" w:rsidRPr="0089542E" w14:paraId="1E88420E" w14:textId="77777777" w:rsidTr="00274CE7">
        <w:trPr>
          <w:cantSplit/>
          <w:trHeight w:val="305"/>
        </w:trPr>
        <w:tc>
          <w:tcPr>
            <w:tcW w:w="2184" w:type="dxa"/>
            <w:vMerge/>
            <w:tcBorders>
              <w:left w:val="single" w:sz="12" w:space="0" w:color="auto"/>
            </w:tcBorders>
            <w:shd w:val="clear" w:color="auto" w:fill="DDDDDD"/>
            <w:vAlign w:val="center"/>
          </w:tcPr>
          <w:p w14:paraId="596BB629" w14:textId="77777777" w:rsidR="007B2A87" w:rsidRPr="0089542E" w:rsidRDefault="007B2A87">
            <w:pPr>
              <w:ind w:left="-222" w:right="-108" w:firstLine="142"/>
              <w:jc w:val="center"/>
              <w:rPr>
                <w:rFonts w:eastAsia="Arial Unicode MS" w:cs="Arial"/>
                <w:b/>
                <w:color w:val="3333FF"/>
                <w:lang w:val="en-US"/>
              </w:rPr>
            </w:pPr>
          </w:p>
        </w:tc>
        <w:tc>
          <w:tcPr>
            <w:tcW w:w="824" w:type="dxa"/>
            <w:vMerge/>
            <w:tcBorders>
              <w:left w:val="single" w:sz="2" w:space="0" w:color="auto"/>
            </w:tcBorders>
            <w:vAlign w:val="center"/>
          </w:tcPr>
          <w:p w14:paraId="1438279A"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4953F737" w14:textId="75C53E34" w:rsidR="007B2A87" w:rsidRPr="0089542E" w:rsidRDefault="007B2A87">
            <w:pPr>
              <w:ind w:left="-222" w:right="-108" w:firstLine="142"/>
              <w:rPr>
                <w:rFonts w:cs="Arial"/>
                <w:lang w:val="en-US"/>
              </w:rPr>
            </w:pPr>
            <w:r w:rsidRPr="0089542E">
              <w:rPr>
                <w:rFonts w:cs="Arial"/>
                <w:lang w:val="en-US"/>
              </w:rPr>
              <w:t>Group of beekeepers (ICS)</w:t>
            </w:r>
            <w:r w:rsidR="00AD4352" w:rsidRPr="0089542E">
              <w:rPr>
                <w:rFonts w:cs="Arial"/>
                <w:lang w:val="en-US"/>
              </w:rPr>
              <w:t xml:space="preserve"> </w:t>
            </w:r>
            <w:r w:rsidR="00AD4352" w:rsidRPr="0089542E">
              <w:rPr>
                <w:rFonts w:cs="Arial"/>
                <w:vertAlign w:val="superscript"/>
                <w:lang w:val="en-US"/>
              </w:rPr>
              <w:t>5)</w:t>
            </w:r>
          </w:p>
        </w:tc>
        <w:tc>
          <w:tcPr>
            <w:tcW w:w="2835" w:type="dxa"/>
            <w:tcBorders>
              <w:top w:val="single" w:sz="6" w:space="0" w:color="auto"/>
              <w:left w:val="single" w:sz="2" w:space="0" w:color="auto"/>
              <w:bottom w:val="single" w:sz="4" w:space="0" w:color="auto"/>
              <w:right w:val="single" w:sz="12" w:space="0" w:color="auto"/>
            </w:tcBorders>
          </w:tcPr>
          <w:p w14:paraId="353FE2A1" w14:textId="77777777" w:rsidR="007B2A87" w:rsidRPr="0089542E" w:rsidRDefault="00000000">
            <w:pPr>
              <w:ind w:left="-222" w:right="-108" w:firstLine="142"/>
              <w:jc w:val="center"/>
              <w:rPr>
                <w:rFonts w:eastAsia="Arial Unicode MS" w:cs="Arial"/>
                <w:b/>
                <w:color w:val="3333FF"/>
                <w:lang w:val="en-US"/>
              </w:rPr>
            </w:pPr>
            <w:sdt>
              <w:sdtPr>
                <w:rPr>
                  <w:rFonts w:eastAsia="Arial Unicode MS" w:cs="Arial"/>
                  <w:b/>
                  <w:color w:val="3333FF"/>
                  <w:lang w:val="en-US"/>
                </w:rPr>
                <w:id w:val="-903210778"/>
                <w14:checkbox>
                  <w14:checked w14:val="0"/>
                  <w14:checkedState w14:val="2612" w14:font="MS Gothic"/>
                  <w14:uncheckedState w14:val="2610" w14:font="MS Gothic"/>
                </w14:checkbox>
              </w:sdtPr>
              <w:sdtContent>
                <w:r w:rsidR="007B2A87" w:rsidRPr="0089542E">
                  <w:rPr>
                    <w:rFonts w:ascii="Segoe UI Symbol" w:eastAsia="MS Gothic" w:hAnsi="Segoe UI Symbol" w:cs="Segoe UI Symbol"/>
                    <w:b/>
                    <w:color w:val="3333FF"/>
                    <w:lang w:val="en-US"/>
                  </w:rPr>
                  <w:t>☐</w:t>
                </w:r>
              </w:sdtContent>
            </w:sdt>
          </w:p>
        </w:tc>
      </w:tr>
      <w:tr w:rsidR="00C775F0" w:rsidRPr="0089542E" w14:paraId="03796F2E" w14:textId="77777777" w:rsidTr="00274CE7">
        <w:trPr>
          <w:cantSplit/>
          <w:trHeight w:val="305"/>
        </w:trPr>
        <w:tc>
          <w:tcPr>
            <w:tcW w:w="2184" w:type="dxa"/>
            <w:vMerge/>
            <w:tcBorders>
              <w:left w:val="single" w:sz="12" w:space="0" w:color="auto"/>
            </w:tcBorders>
            <w:shd w:val="clear" w:color="auto" w:fill="DDDDDD"/>
            <w:vAlign w:val="center"/>
          </w:tcPr>
          <w:p w14:paraId="0C4D64B1" w14:textId="77777777" w:rsidR="007B2A87" w:rsidRPr="0089542E" w:rsidRDefault="007B2A87">
            <w:pPr>
              <w:ind w:left="-222" w:right="-108" w:firstLine="142"/>
              <w:jc w:val="center"/>
              <w:rPr>
                <w:rFonts w:eastAsia="Arial Unicode MS" w:cs="Arial"/>
                <w:b/>
                <w:color w:val="3333FF"/>
                <w:lang w:val="en-US"/>
              </w:rPr>
            </w:pPr>
          </w:p>
        </w:tc>
        <w:tc>
          <w:tcPr>
            <w:tcW w:w="824" w:type="dxa"/>
            <w:vMerge/>
            <w:tcBorders>
              <w:left w:val="single" w:sz="2" w:space="0" w:color="auto"/>
            </w:tcBorders>
            <w:vAlign w:val="center"/>
          </w:tcPr>
          <w:p w14:paraId="101C847D"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31136D01" w14:textId="77777777" w:rsidR="007B2A87" w:rsidRPr="0089542E" w:rsidRDefault="007B2A87">
            <w:pPr>
              <w:ind w:left="-222" w:right="-108" w:firstLine="142"/>
              <w:rPr>
                <w:rFonts w:cs="Arial"/>
                <w:lang w:val="en-US"/>
              </w:rPr>
            </w:pPr>
            <w:r w:rsidRPr="0089542E">
              <w:rPr>
                <w:rFonts w:cs="Arial"/>
                <w:lang w:val="en-US"/>
              </w:rPr>
              <w:t>Post-harvest handling</w:t>
            </w:r>
          </w:p>
        </w:tc>
        <w:tc>
          <w:tcPr>
            <w:tcW w:w="2835" w:type="dxa"/>
            <w:tcBorders>
              <w:top w:val="single" w:sz="6" w:space="0" w:color="auto"/>
              <w:left w:val="single" w:sz="2" w:space="0" w:color="auto"/>
              <w:bottom w:val="single" w:sz="4" w:space="0" w:color="auto"/>
              <w:right w:val="single" w:sz="12" w:space="0" w:color="auto"/>
            </w:tcBorders>
          </w:tcPr>
          <w:p w14:paraId="51497EAD" w14:textId="77777777" w:rsidR="007B2A87" w:rsidRPr="0089542E" w:rsidRDefault="00000000">
            <w:pPr>
              <w:ind w:left="-222" w:right="-108" w:firstLine="142"/>
              <w:jc w:val="center"/>
              <w:rPr>
                <w:rFonts w:eastAsia="Arial Unicode MS" w:cs="Arial"/>
                <w:b/>
                <w:color w:val="3333FF"/>
                <w:lang w:val="en-US"/>
              </w:rPr>
            </w:pPr>
            <w:sdt>
              <w:sdtPr>
                <w:rPr>
                  <w:rFonts w:eastAsia="Arial Unicode MS" w:cs="Arial"/>
                  <w:b/>
                  <w:color w:val="3333FF"/>
                  <w:lang w:val="en-US"/>
                </w:rPr>
                <w:id w:val="-906679919"/>
                <w14:checkbox>
                  <w14:checked w14:val="0"/>
                  <w14:checkedState w14:val="2612" w14:font="MS Gothic"/>
                  <w14:uncheckedState w14:val="2610" w14:font="MS Gothic"/>
                </w14:checkbox>
              </w:sdtPr>
              <w:sdtContent>
                <w:r w:rsidR="007B2A87" w:rsidRPr="0089542E">
                  <w:rPr>
                    <w:rFonts w:ascii="Segoe UI Symbol" w:eastAsia="MS Gothic" w:hAnsi="Segoe UI Symbol" w:cs="Segoe UI Symbol"/>
                    <w:b/>
                    <w:color w:val="3333FF"/>
                    <w:lang w:val="en-US"/>
                  </w:rPr>
                  <w:t>☐</w:t>
                </w:r>
              </w:sdtContent>
            </w:sdt>
          </w:p>
        </w:tc>
      </w:tr>
      <w:tr w:rsidR="00C775F0" w:rsidRPr="0089542E" w14:paraId="136037B1" w14:textId="77777777" w:rsidTr="00274CE7">
        <w:trPr>
          <w:cantSplit/>
          <w:trHeight w:val="305"/>
        </w:trPr>
        <w:tc>
          <w:tcPr>
            <w:tcW w:w="2184" w:type="dxa"/>
            <w:vMerge/>
            <w:tcBorders>
              <w:left w:val="single" w:sz="12" w:space="0" w:color="auto"/>
              <w:bottom w:val="single" w:sz="12" w:space="0" w:color="auto"/>
            </w:tcBorders>
            <w:shd w:val="clear" w:color="auto" w:fill="DDDDDD"/>
            <w:vAlign w:val="center"/>
          </w:tcPr>
          <w:p w14:paraId="5326CD68" w14:textId="77777777" w:rsidR="007B2A87" w:rsidRPr="0089542E" w:rsidRDefault="007B2A87">
            <w:pPr>
              <w:ind w:left="-222" w:right="-108" w:firstLine="142"/>
              <w:jc w:val="center"/>
              <w:rPr>
                <w:rFonts w:eastAsia="Arial Unicode MS" w:cs="Arial"/>
                <w:b/>
                <w:color w:val="3333FF"/>
                <w:lang w:val="en-US"/>
              </w:rPr>
            </w:pPr>
          </w:p>
        </w:tc>
        <w:tc>
          <w:tcPr>
            <w:tcW w:w="824" w:type="dxa"/>
            <w:vMerge/>
            <w:tcBorders>
              <w:left w:val="single" w:sz="2" w:space="0" w:color="auto"/>
              <w:bottom w:val="single" w:sz="12" w:space="0" w:color="auto"/>
            </w:tcBorders>
            <w:vAlign w:val="center"/>
          </w:tcPr>
          <w:p w14:paraId="12A2F1D7"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6" w:space="0" w:color="auto"/>
              <w:left w:val="single" w:sz="2" w:space="0" w:color="auto"/>
              <w:bottom w:val="single" w:sz="12" w:space="0" w:color="auto"/>
            </w:tcBorders>
            <w:shd w:val="clear" w:color="auto" w:fill="DDDDDD"/>
            <w:vAlign w:val="center"/>
          </w:tcPr>
          <w:p w14:paraId="10247D88" w14:textId="77777777" w:rsidR="007B2A87" w:rsidRPr="0089542E" w:rsidRDefault="007B2A87">
            <w:pPr>
              <w:ind w:left="-222" w:right="-108" w:firstLine="142"/>
              <w:rPr>
                <w:rFonts w:cs="Arial"/>
                <w:lang w:val="en-US"/>
              </w:rPr>
            </w:pPr>
            <w:r w:rsidRPr="0089542E">
              <w:rPr>
                <w:rFonts w:cs="Arial"/>
                <w:lang w:val="en-US"/>
              </w:rPr>
              <w:t>Others:</w:t>
            </w:r>
          </w:p>
        </w:tc>
        <w:tc>
          <w:tcPr>
            <w:tcW w:w="2835" w:type="dxa"/>
            <w:tcBorders>
              <w:top w:val="single" w:sz="6" w:space="0" w:color="auto"/>
              <w:left w:val="single" w:sz="2" w:space="0" w:color="auto"/>
              <w:bottom w:val="single" w:sz="12" w:space="0" w:color="auto"/>
              <w:right w:val="single" w:sz="12" w:space="0" w:color="auto"/>
            </w:tcBorders>
          </w:tcPr>
          <w:p w14:paraId="62F07543" w14:textId="77777777" w:rsidR="007B2A87" w:rsidRPr="0089542E" w:rsidRDefault="007B2A87" w:rsidP="00341614">
            <w:pPr>
              <w:ind w:left="-222" w:right="-108" w:firstLine="142"/>
              <w:rPr>
                <w:rFonts w:eastAsia="Arial Unicode MS" w:cs="Arial"/>
                <w:b/>
                <w:color w:val="3333FF"/>
                <w:lang w:val="en-US"/>
              </w:rPr>
            </w:pPr>
            <w:r w:rsidRPr="0089542E">
              <w:rPr>
                <w:rFonts w:eastAsia="Arial Unicode MS" w:cs="Arial"/>
                <w:b/>
                <w:color w:val="3333FF"/>
                <w:lang w:val="en-US"/>
              </w:rPr>
              <w:fldChar w:fldCharType="begin">
                <w:ffData>
                  <w:name w:val="Text14"/>
                  <w:enabled/>
                  <w:calcOnExit w:val="0"/>
                  <w:textInput/>
                </w:ffData>
              </w:fldChar>
            </w:r>
            <w:r w:rsidRPr="0089542E">
              <w:rPr>
                <w:rFonts w:eastAsia="Arial Unicode MS" w:cs="Arial"/>
                <w:b/>
                <w:color w:val="3333FF"/>
                <w:lang w:val="en-US"/>
              </w:rPr>
              <w:instrText xml:space="preserve"> FORMTEXT </w:instrText>
            </w:r>
            <w:r w:rsidRPr="0089542E">
              <w:rPr>
                <w:rFonts w:eastAsia="Arial Unicode MS" w:cs="Arial"/>
                <w:b/>
                <w:color w:val="3333FF"/>
                <w:lang w:val="en-US"/>
              </w:rPr>
            </w:r>
            <w:r w:rsidRPr="0089542E">
              <w:rPr>
                <w:rFonts w:eastAsia="Arial Unicode MS" w:cs="Arial"/>
                <w:b/>
                <w:color w:val="3333FF"/>
                <w:lang w:val="en-US"/>
              </w:rPr>
              <w:fldChar w:fldCharType="separate"/>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color w:val="3333FF"/>
                <w:lang w:val="en-US"/>
              </w:rPr>
              <w:fldChar w:fldCharType="end"/>
            </w:r>
          </w:p>
        </w:tc>
      </w:tr>
      <w:tr w:rsidR="00C775F0" w:rsidRPr="0089542E" w14:paraId="230DFD6A" w14:textId="77777777" w:rsidTr="00274CE7">
        <w:trPr>
          <w:cantSplit/>
          <w:trHeight w:val="305"/>
        </w:trPr>
        <w:tc>
          <w:tcPr>
            <w:tcW w:w="2184" w:type="dxa"/>
            <w:vMerge w:val="restart"/>
            <w:tcBorders>
              <w:left w:val="single" w:sz="12" w:space="0" w:color="auto"/>
            </w:tcBorders>
            <w:shd w:val="clear" w:color="auto" w:fill="DDDDDD"/>
            <w:vAlign w:val="center"/>
          </w:tcPr>
          <w:p w14:paraId="5D93ABE4" w14:textId="77777777" w:rsidR="007B2A87" w:rsidRPr="0089542E" w:rsidRDefault="007B2A87">
            <w:pPr>
              <w:ind w:left="-222" w:right="-108" w:firstLine="142"/>
              <w:jc w:val="center"/>
              <w:rPr>
                <w:rFonts w:eastAsia="Arial Unicode MS" w:cs="Arial"/>
                <w:b/>
                <w:color w:val="3333FF"/>
                <w:lang w:val="en-US"/>
              </w:rPr>
            </w:pPr>
            <w:r w:rsidRPr="0089542E">
              <w:rPr>
                <w:rFonts w:cs="Arial"/>
                <w:b/>
                <w:lang w:val="en-GB"/>
              </w:rPr>
              <w:t>Aquaculture</w:t>
            </w:r>
          </w:p>
        </w:tc>
        <w:tc>
          <w:tcPr>
            <w:tcW w:w="824" w:type="dxa"/>
            <w:vMerge w:val="restart"/>
            <w:tcBorders>
              <w:left w:val="single" w:sz="2" w:space="0" w:color="auto"/>
            </w:tcBorders>
            <w:vAlign w:val="center"/>
          </w:tcPr>
          <w:p w14:paraId="053639B3" w14:textId="77777777" w:rsidR="007B2A87" w:rsidRPr="0089542E" w:rsidRDefault="00000000">
            <w:pPr>
              <w:ind w:left="-222" w:right="-108" w:firstLine="142"/>
              <w:jc w:val="center"/>
              <w:rPr>
                <w:rFonts w:eastAsia="Arial Unicode MS" w:cs="Arial"/>
                <w:b/>
                <w:color w:val="3333FF"/>
                <w:lang w:val="en-US"/>
              </w:rPr>
            </w:pPr>
            <w:sdt>
              <w:sdtPr>
                <w:rPr>
                  <w:rFonts w:eastAsia="Arial Unicode MS" w:cs="Arial"/>
                  <w:b/>
                  <w:color w:val="3333FF"/>
                  <w:sz w:val="24"/>
                  <w:szCs w:val="24"/>
                </w:rPr>
                <w:id w:val="1641379028"/>
                <w14:checkbox>
                  <w14:checked w14:val="0"/>
                  <w14:checkedState w14:val="2612" w14:font="MS Gothic"/>
                  <w14:uncheckedState w14:val="2610" w14:font="MS Gothic"/>
                </w14:checkbox>
              </w:sdtPr>
              <w:sdtContent>
                <w:r w:rsidR="007B2A87" w:rsidRPr="0089542E">
                  <w:rPr>
                    <w:rFonts w:ascii="Segoe UI Symbol" w:eastAsia="MS Gothic" w:hAnsi="Segoe UI Symbol" w:cs="Segoe UI Symbol"/>
                    <w:b/>
                    <w:color w:val="3333FF"/>
                    <w:sz w:val="24"/>
                    <w:szCs w:val="24"/>
                  </w:rPr>
                  <w:t>☐</w:t>
                </w:r>
              </w:sdtContent>
            </w:sdt>
          </w:p>
        </w:tc>
        <w:tc>
          <w:tcPr>
            <w:tcW w:w="4253" w:type="dxa"/>
            <w:tcBorders>
              <w:top w:val="single" w:sz="6" w:space="0" w:color="auto"/>
              <w:left w:val="single" w:sz="2" w:space="0" w:color="auto"/>
              <w:bottom w:val="single" w:sz="4" w:space="0" w:color="auto"/>
            </w:tcBorders>
            <w:shd w:val="clear" w:color="auto" w:fill="DDDDDD"/>
            <w:vAlign w:val="center"/>
          </w:tcPr>
          <w:p w14:paraId="0C5042C6" w14:textId="77777777" w:rsidR="007B2A87" w:rsidRPr="0089542E" w:rsidRDefault="007B2A87">
            <w:pPr>
              <w:ind w:left="-222" w:right="-108" w:firstLine="142"/>
              <w:rPr>
                <w:rFonts w:cs="Arial"/>
                <w:lang w:val="en-US"/>
              </w:rPr>
            </w:pPr>
            <w:r w:rsidRPr="0089542E">
              <w:rPr>
                <w:rFonts w:cs="Arial"/>
                <w:lang w:val="en-US"/>
              </w:rPr>
              <w:t>Production Harvesting (Individual productor)</w:t>
            </w:r>
          </w:p>
        </w:tc>
        <w:tc>
          <w:tcPr>
            <w:tcW w:w="2835" w:type="dxa"/>
            <w:tcBorders>
              <w:top w:val="single" w:sz="6" w:space="0" w:color="auto"/>
              <w:left w:val="single" w:sz="2" w:space="0" w:color="auto"/>
              <w:bottom w:val="single" w:sz="4" w:space="0" w:color="auto"/>
              <w:right w:val="single" w:sz="12" w:space="0" w:color="auto"/>
            </w:tcBorders>
          </w:tcPr>
          <w:p w14:paraId="7E1E68FD" w14:textId="77777777" w:rsidR="007B2A87" w:rsidRPr="0089542E" w:rsidRDefault="00000000">
            <w:pPr>
              <w:ind w:left="-222" w:right="-108" w:firstLine="142"/>
              <w:jc w:val="center"/>
              <w:rPr>
                <w:rFonts w:eastAsia="Arial Unicode MS" w:cs="Arial"/>
                <w:b/>
                <w:color w:val="3333FF"/>
                <w:lang w:val="en-US"/>
              </w:rPr>
            </w:pPr>
            <w:sdt>
              <w:sdtPr>
                <w:rPr>
                  <w:rFonts w:eastAsia="Arial Unicode MS" w:cs="Arial"/>
                  <w:b/>
                  <w:color w:val="3333FF"/>
                  <w:sz w:val="24"/>
                  <w:szCs w:val="24"/>
                </w:rPr>
                <w:id w:val="-310945216"/>
                <w14:checkbox>
                  <w14:checked w14:val="0"/>
                  <w14:checkedState w14:val="2612" w14:font="MS Gothic"/>
                  <w14:uncheckedState w14:val="2610" w14:font="MS Gothic"/>
                </w14:checkbox>
              </w:sdtPr>
              <w:sdtContent>
                <w:r w:rsidR="007B2A87" w:rsidRPr="0089542E">
                  <w:rPr>
                    <w:rFonts w:ascii="Segoe UI Symbol" w:eastAsia="MS Gothic" w:hAnsi="Segoe UI Symbol" w:cs="Segoe UI Symbol"/>
                    <w:b/>
                    <w:color w:val="3333FF"/>
                    <w:sz w:val="24"/>
                    <w:szCs w:val="24"/>
                  </w:rPr>
                  <w:t>☐</w:t>
                </w:r>
              </w:sdtContent>
            </w:sdt>
          </w:p>
        </w:tc>
      </w:tr>
      <w:tr w:rsidR="00C775F0" w:rsidRPr="0089542E" w14:paraId="76D8FD88" w14:textId="77777777" w:rsidTr="00274CE7">
        <w:trPr>
          <w:cantSplit/>
          <w:trHeight w:val="305"/>
        </w:trPr>
        <w:tc>
          <w:tcPr>
            <w:tcW w:w="2184" w:type="dxa"/>
            <w:vMerge/>
            <w:tcBorders>
              <w:left w:val="single" w:sz="12" w:space="0" w:color="auto"/>
            </w:tcBorders>
            <w:shd w:val="clear" w:color="auto" w:fill="DDDDDD"/>
            <w:vAlign w:val="center"/>
          </w:tcPr>
          <w:p w14:paraId="197890F1" w14:textId="77777777" w:rsidR="007B2A87" w:rsidRPr="0089542E" w:rsidRDefault="007B2A87">
            <w:pPr>
              <w:ind w:left="-222" w:right="-108" w:firstLine="142"/>
              <w:jc w:val="center"/>
              <w:rPr>
                <w:rFonts w:eastAsia="Arial Unicode MS" w:cs="Arial"/>
                <w:b/>
                <w:color w:val="3333FF"/>
                <w:lang w:val="en-US"/>
              </w:rPr>
            </w:pPr>
          </w:p>
        </w:tc>
        <w:tc>
          <w:tcPr>
            <w:tcW w:w="824" w:type="dxa"/>
            <w:vMerge/>
            <w:tcBorders>
              <w:left w:val="single" w:sz="2" w:space="0" w:color="auto"/>
            </w:tcBorders>
            <w:vAlign w:val="center"/>
          </w:tcPr>
          <w:p w14:paraId="415D24A0"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4" w:space="0" w:color="auto"/>
              <w:left w:val="single" w:sz="2" w:space="0" w:color="auto"/>
              <w:bottom w:val="single" w:sz="4" w:space="0" w:color="auto"/>
            </w:tcBorders>
            <w:shd w:val="clear" w:color="auto" w:fill="DDDDDD"/>
            <w:vAlign w:val="center"/>
          </w:tcPr>
          <w:p w14:paraId="2D52D502" w14:textId="6494CBFA" w:rsidR="007B2A87" w:rsidRPr="0089542E" w:rsidRDefault="007B2A87">
            <w:pPr>
              <w:ind w:left="-222" w:right="-108" w:firstLine="142"/>
              <w:rPr>
                <w:rFonts w:cs="Arial"/>
                <w:lang w:val="en-US"/>
              </w:rPr>
            </w:pPr>
            <w:r w:rsidRPr="0089542E">
              <w:rPr>
                <w:rFonts w:cs="Arial"/>
                <w:lang w:val="en-US"/>
              </w:rPr>
              <w:t>Group of operators / Producer Group </w:t>
            </w:r>
            <w:r w:rsidR="00AD4352" w:rsidRPr="0089542E">
              <w:rPr>
                <w:rFonts w:cs="Arial"/>
                <w:vertAlign w:val="superscript"/>
                <w:lang w:val="en-US"/>
              </w:rPr>
              <w:t>5)</w:t>
            </w:r>
          </w:p>
        </w:tc>
        <w:tc>
          <w:tcPr>
            <w:tcW w:w="2835" w:type="dxa"/>
            <w:tcBorders>
              <w:top w:val="single" w:sz="4" w:space="0" w:color="auto"/>
              <w:left w:val="single" w:sz="2" w:space="0" w:color="auto"/>
              <w:bottom w:val="single" w:sz="4" w:space="0" w:color="auto"/>
              <w:right w:val="single" w:sz="12" w:space="0" w:color="auto"/>
            </w:tcBorders>
          </w:tcPr>
          <w:p w14:paraId="5DC2811F" w14:textId="77777777" w:rsidR="007B2A87" w:rsidRPr="0089542E" w:rsidRDefault="00000000">
            <w:pPr>
              <w:ind w:left="-222" w:right="-108" w:firstLine="142"/>
              <w:jc w:val="center"/>
              <w:rPr>
                <w:rFonts w:eastAsia="Arial Unicode MS" w:cs="Arial"/>
                <w:b/>
                <w:color w:val="3333FF"/>
                <w:lang w:val="en-US"/>
              </w:rPr>
            </w:pPr>
            <w:sdt>
              <w:sdtPr>
                <w:rPr>
                  <w:rFonts w:eastAsia="Arial Unicode MS" w:cs="Arial"/>
                  <w:b/>
                  <w:color w:val="3333FF"/>
                  <w:sz w:val="24"/>
                  <w:szCs w:val="24"/>
                </w:rPr>
                <w:id w:val="38249662"/>
                <w14:checkbox>
                  <w14:checked w14:val="0"/>
                  <w14:checkedState w14:val="2612" w14:font="MS Gothic"/>
                  <w14:uncheckedState w14:val="2610" w14:font="MS Gothic"/>
                </w14:checkbox>
              </w:sdtPr>
              <w:sdtContent>
                <w:r w:rsidR="007B2A87" w:rsidRPr="0089542E">
                  <w:rPr>
                    <w:rFonts w:ascii="Segoe UI Symbol" w:eastAsia="MS Gothic" w:hAnsi="Segoe UI Symbol" w:cs="Segoe UI Symbol"/>
                    <w:b/>
                    <w:color w:val="3333FF"/>
                    <w:sz w:val="24"/>
                    <w:szCs w:val="24"/>
                  </w:rPr>
                  <w:t>☐</w:t>
                </w:r>
              </w:sdtContent>
            </w:sdt>
          </w:p>
        </w:tc>
      </w:tr>
      <w:tr w:rsidR="00C775F0" w:rsidRPr="0089542E" w14:paraId="4595418D" w14:textId="77777777" w:rsidTr="00274CE7">
        <w:trPr>
          <w:cantSplit/>
          <w:trHeight w:val="305"/>
        </w:trPr>
        <w:tc>
          <w:tcPr>
            <w:tcW w:w="2184" w:type="dxa"/>
            <w:vMerge/>
            <w:tcBorders>
              <w:left w:val="single" w:sz="12" w:space="0" w:color="auto"/>
            </w:tcBorders>
            <w:shd w:val="clear" w:color="auto" w:fill="DDDDDD"/>
            <w:vAlign w:val="center"/>
          </w:tcPr>
          <w:p w14:paraId="002E7821" w14:textId="77777777" w:rsidR="007B2A87" w:rsidRPr="0089542E" w:rsidRDefault="007B2A87">
            <w:pPr>
              <w:ind w:left="-222" w:right="-108" w:firstLine="142"/>
              <w:jc w:val="center"/>
              <w:rPr>
                <w:rFonts w:eastAsia="Arial Unicode MS" w:cs="Arial"/>
                <w:b/>
                <w:color w:val="3333FF"/>
                <w:lang w:val="en-US"/>
              </w:rPr>
            </w:pPr>
          </w:p>
        </w:tc>
        <w:tc>
          <w:tcPr>
            <w:tcW w:w="824" w:type="dxa"/>
            <w:vMerge/>
            <w:tcBorders>
              <w:left w:val="single" w:sz="2" w:space="0" w:color="auto"/>
            </w:tcBorders>
            <w:vAlign w:val="center"/>
          </w:tcPr>
          <w:p w14:paraId="11C337FF"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4" w:space="0" w:color="auto"/>
              <w:left w:val="single" w:sz="2" w:space="0" w:color="auto"/>
              <w:bottom w:val="single" w:sz="4" w:space="0" w:color="auto"/>
            </w:tcBorders>
            <w:shd w:val="clear" w:color="auto" w:fill="DDDDDD"/>
            <w:vAlign w:val="center"/>
          </w:tcPr>
          <w:p w14:paraId="0947F959" w14:textId="77777777" w:rsidR="007B2A87" w:rsidRPr="0089542E" w:rsidRDefault="007B2A87">
            <w:pPr>
              <w:ind w:left="-222" w:right="-108" w:firstLine="142"/>
              <w:rPr>
                <w:rFonts w:cs="Arial"/>
                <w:lang w:val="en-US"/>
              </w:rPr>
            </w:pPr>
            <w:r w:rsidRPr="0089542E">
              <w:rPr>
                <w:rFonts w:cs="Arial"/>
                <w:lang w:val="en-US"/>
              </w:rPr>
              <w:t>Post-harvest handling</w:t>
            </w:r>
          </w:p>
        </w:tc>
        <w:tc>
          <w:tcPr>
            <w:tcW w:w="2835" w:type="dxa"/>
            <w:tcBorders>
              <w:top w:val="single" w:sz="4" w:space="0" w:color="auto"/>
              <w:left w:val="single" w:sz="2" w:space="0" w:color="auto"/>
              <w:bottom w:val="single" w:sz="4" w:space="0" w:color="auto"/>
              <w:right w:val="single" w:sz="12" w:space="0" w:color="auto"/>
            </w:tcBorders>
          </w:tcPr>
          <w:p w14:paraId="293586A9" w14:textId="77777777" w:rsidR="007B2A87" w:rsidRPr="0089542E" w:rsidRDefault="00000000">
            <w:pPr>
              <w:ind w:left="-222" w:right="-108" w:firstLine="142"/>
              <w:jc w:val="center"/>
              <w:rPr>
                <w:rFonts w:eastAsia="Arial Unicode MS" w:cs="Arial"/>
                <w:b/>
                <w:color w:val="3333FF"/>
                <w:lang w:val="en-US"/>
              </w:rPr>
            </w:pPr>
            <w:sdt>
              <w:sdtPr>
                <w:rPr>
                  <w:rFonts w:eastAsia="Arial Unicode MS" w:cs="Arial"/>
                  <w:b/>
                  <w:color w:val="3333FF"/>
                  <w:sz w:val="24"/>
                  <w:szCs w:val="24"/>
                </w:rPr>
                <w:id w:val="2097822036"/>
                <w14:checkbox>
                  <w14:checked w14:val="0"/>
                  <w14:checkedState w14:val="2612" w14:font="MS Gothic"/>
                  <w14:uncheckedState w14:val="2610" w14:font="MS Gothic"/>
                </w14:checkbox>
              </w:sdtPr>
              <w:sdtContent>
                <w:r w:rsidR="007B2A87" w:rsidRPr="0089542E">
                  <w:rPr>
                    <w:rFonts w:ascii="Segoe UI Symbol" w:eastAsia="MS Gothic" w:hAnsi="Segoe UI Symbol" w:cs="Segoe UI Symbol"/>
                    <w:b/>
                    <w:color w:val="3333FF"/>
                    <w:sz w:val="24"/>
                    <w:szCs w:val="24"/>
                  </w:rPr>
                  <w:t>☐</w:t>
                </w:r>
              </w:sdtContent>
            </w:sdt>
          </w:p>
        </w:tc>
      </w:tr>
      <w:tr w:rsidR="00C775F0" w:rsidRPr="0089542E" w14:paraId="69ED013D" w14:textId="77777777" w:rsidTr="00274CE7">
        <w:trPr>
          <w:cantSplit/>
          <w:trHeight w:val="305"/>
        </w:trPr>
        <w:tc>
          <w:tcPr>
            <w:tcW w:w="2184" w:type="dxa"/>
            <w:vMerge/>
            <w:tcBorders>
              <w:left w:val="single" w:sz="12" w:space="0" w:color="auto"/>
              <w:bottom w:val="single" w:sz="12" w:space="0" w:color="auto"/>
            </w:tcBorders>
            <w:shd w:val="clear" w:color="auto" w:fill="DDDDDD"/>
            <w:vAlign w:val="center"/>
          </w:tcPr>
          <w:p w14:paraId="7634C477" w14:textId="77777777" w:rsidR="007B2A87" w:rsidRPr="0089542E" w:rsidRDefault="007B2A87">
            <w:pPr>
              <w:ind w:left="-222" w:right="-108" w:firstLine="142"/>
              <w:jc w:val="center"/>
              <w:rPr>
                <w:rFonts w:eastAsia="Arial Unicode MS" w:cs="Arial"/>
                <w:b/>
                <w:color w:val="3333FF"/>
                <w:lang w:val="en-US"/>
              </w:rPr>
            </w:pPr>
          </w:p>
        </w:tc>
        <w:tc>
          <w:tcPr>
            <w:tcW w:w="824" w:type="dxa"/>
            <w:vMerge/>
            <w:tcBorders>
              <w:left w:val="single" w:sz="2" w:space="0" w:color="auto"/>
              <w:bottom w:val="single" w:sz="12" w:space="0" w:color="auto"/>
            </w:tcBorders>
            <w:vAlign w:val="center"/>
          </w:tcPr>
          <w:p w14:paraId="6161F6D9"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4" w:space="0" w:color="auto"/>
              <w:left w:val="single" w:sz="2" w:space="0" w:color="auto"/>
              <w:bottom w:val="single" w:sz="12" w:space="0" w:color="auto"/>
            </w:tcBorders>
            <w:shd w:val="clear" w:color="auto" w:fill="DDDDDD"/>
            <w:vAlign w:val="center"/>
          </w:tcPr>
          <w:p w14:paraId="0647D926" w14:textId="77777777" w:rsidR="007B2A87" w:rsidRPr="0089542E" w:rsidRDefault="007B2A87">
            <w:pPr>
              <w:ind w:left="-222" w:right="-108" w:firstLine="142"/>
              <w:rPr>
                <w:rFonts w:cs="Arial"/>
                <w:lang w:val="en-US"/>
              </w:rPr>
            </w:pPr>
            <w:r w:rsidRPr="0089542E">
              <w:rPr>
                <w:rFonts w:cs="Arial"/>
                <w:lang w:val="en-US"/>
              </w:rPr>
              <w:t>Others:</w:t>
            </w:r>
          </w:p>
        </w:tc>
        <w:tc>
          <w:tcPr>
            <w:tcW w:w="2835" w:type="dxa"/>
            <w:tcBorders>
              <w:top w:val="single" w:sz="4" w:space="0" w:color="auto"/>
              <w:left w:val="single" w:sz="2" w:space="0" w:color="auto"/>
              <w:bottom w:val="single" w:sz="12" w:space="0" w:color="auto"/>
              <w:right w:val="single" w:sz="12" w:space="0" w:color="auto"/>
            </w:tcBorders>
          </w:tcPr>
          <w:p w14:paraId="0D623304" w14:textId="77777777" w:rsidR="007B2A87" w:rsidRPr="0089542E" w:rsidRDefault="007B2A87" w:rsidP="00341614">
            <w:pPr>
              <w:ind w:left="-222" w:right="-108" w:firstLine="142"/>
              <w:rPr>
                <w:rFonts w:eastAsia="Arial Unicode MS" w:cs="Arial"/>
                <w:b/>
                <w:color w:val="3333FF"/>
                <w:lang w:val="en-US"/>
              </w:rPr>
            </w:pPr>
            <w:r w:rsidRPr="0089542E">
              <w:rPr>
                <w:rFonts w:eastAsia="Arial Unicode MS" w:cs="Arial"/>
                <w:b/>
                <w:color w:val="3333FF"/>
                <w:lang w:val="en-US"/>
              </w:rPr>
              <w:fldChar w:fldCharType="begin">
                <w:ffData>
                  <w:name w:val="Text14"/>
                  <w:enabled/>
                  <w:calcOnExit w:val="0"/>
                  <w:textInput/>
                </w:ffData>
              </w:fldChar>
            </w:r>
            <w:r w:rsidRPr="0089542E">
              <w:rPr>
                <w:rFonts w:eastAsia="Arial Unicode MS" w:cs="Arial"/>
                <w:b/>
                <w:color w:val="3333FF"/>
                <w:lang w:val="en-US"/>
              </w:rPr>
              <w:instrText xml:space="preserve"> FORMTEXT </w:instrText>
            </w:r>
            <w:r w:rsidRPr="0089542E">
              <w:rPr>
                <w:rFonts w:eastAsia="Arial Unicode MS" w:cs="Arial"/>
                <w:b/>
                <w:color w:val="3333FF"/>
                <w:lang w:val="en-US"/>
              </w:rPr>
            </w:r>
            <w:r w:rsidRPr="0089542E">
              <w:rPr>
                <w:rFonts w:eastAsia="Arial Unicode MS" w:cs="Arial"/>
                <w:b/>
                <w:color w:val="3333FF"/>
                <w:lang w:val="en-US"/>
              </w:rPr>
              <w:fldChar w:fldCharType="separate"/>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color w:val="3333FF"/>
                <w:lang w:val="en-US"/>
              </w:rPr>
              <w:fldChar w:fldCharType="end"/>
            </w:r>
          </w:p>
        </w:tc>
      </w:tr>
      <w:tr w:rsidR="00C775F0" w:rsidRPr="0089542E" w14:paraId="3994BD51" w14:textId="77777777" w:rsidTr="00274CE7">
        <w:trPr>
          <w:cantSplit/>
          <w:trHeight w:val="305"/>
        </w:trPr>
        <w:tc>
          <w:tcPr>
            <w:tcW w:w="2184" w:type="dxa"/>
            <w:vMerge w:val="restart"/>
            <w:tcBorders>
              <w:top w:val="single" w:sz="12" w:space="0" w:color="auto"/>
              <w:left w:val="single" w:sz="12" w:space="0" w:color="auto"/>
            </w:tcBorders>
            <w:shd w:val="clear" w:color="auto" w:fill="DDDDDD"/>
            <w:vAlign w:val="center"/>
          </w:tcPr>
          <w:p w14:paraId="78055802" w14:textId="77777777" w:rsidR="007B2A87" w:rsidRPr="0089542E" w:rsidRDefault="007B2A87">
            <w:pPr>
              <w:ind w:left="-222" w:right="-108" w:firstLine="142"/>
              <w:jc w:val="center"/>
              <w:rPr>
                <w:rFonts w:cs="Arial"/>
                <w:b/>
                <w:lang w:val="en-GB"/>
              </w:rPr>
            </w:pPr>
            <w:r w:rsidRPr="0089542E">
              <w:rPr>
                <w:rFonts w:cs="Arial"/>
                <w:b/>
                <w:lang w:val="en-GB"/>
              </w:rPr>
              <w:lastRenderedPageBreak/>
              <w:t xml:space="preserve">Livestock </w:t>
            </w:r>
          </w:p>
          <w:p w14:paraId="000E3B58" w14:textId="77777777" w:rsidR="007B2A87" w:rsidRPr="0089542E" w:rsidRDefault="007B2A87">
            <w:pPr>
              <w:ind w:left="-222" w:right="-108" w:firstLine="142"/>
              <w:jc w:val="center"/>
              <w:rPr>
                <w:rFonts w:cs="Arial"/>
                <w:bCs/>
                <w:i/>
                <w:iCs/>
                <w:color w:val="FF0000"/>
                <w:lang w:val="en-GB"/>
              </w:rPr>
            </w:pPr>
            <w:r w:rsidRPr="0089542E">
              <w:rPr>
                <w:rFonts w:cs="Arial"/>
                <w:bCs/>
                <w:i/>
                <w:iCs/>
                <w:color w:val="FF0000"/>
                <w:lang w:val="en-GB"/>
              </w:rPr>
              <w:t>(not applicable for NOP!)</w:t>
            </w:r>
          </w:p>
          <w:p w14:paraId="3D0740C3" w14:textId="77777777" w:rsidR="007B2A87" w:rsidRPr="0089542E" w:rsidRDefault="007B2A87">
            <w:pPr>
              <w:ind w:left="-222" w:right="-108" w:firstLine="142"/>
              <w:jc w:val="center"/>
              <w:rPr>
                <w:rFonts w:cs="Arial"/>
                <w:b/>
                <w:lang w:val="en-GB"/>
              </w:rPr>
            </w:pPr>
          </w:p>
        </w:tc>
        <w:tc>
          <w:tcPr>
            <w:tcW w:w="824" w:type="dxa"/>
            <w:vMerge w:val="restart"/>
            <w:tcBorders>
              <w:top w:val="single" w:sz="12" w:space="0" w:color="auto"/>
              <w:left w:val="single" w:sz="2" w:space="0" w:color="auto"/>
            </w:tcBorders>
            <w:vAlign w:val="center"/>
          </w:tcPr>
          <w:p w14:paraId="5A4C4F9B" w14:textId="77777777" w:rsidR="007B2A87" w:rsidRPr="0089542E" w:rsidRDefault="00000000">
            <w:pPr>
              <w:ind w:left="-222" w:right="-108" w:firstLine="142"/>
              <w:jc w:val="center"/>
              <w:rPr>
                <w:rFonts w:eastAsia="Arial Unicode MS" w:cs="Arial"/>
                <w:b/>
                <w:color w:val="3333FF"/>
                <w:lang w:val="en-US"/>
              </w:rPr>
            </w:pPr>
            <w:sdt>
              <w:sdtPr>
                <w:rPr>
                  <w:rFonts w:eastAsia="Arial Unicode MS" w:cs="Arial"/>
                  <w:b/>
                  <w:color w:val="3333FF"/>
                  <w:sz w:val="24"/>
                  <w:szCs w:val="24"/>
                </w:rPr>
                <w:id w:val="907188044"/>
                <w14:checkbox>
                  <w14:checked w14:val="0"/>
                  <w14:checkedState w14:val="2612" w14:font="MS Gothic"/>
                  <w14:uncheckedState w14:val="2610" w14:font="MS Gothic"/>
                </w14:checkbox>
              </w:sdtPr>
              <w:sdtContent>
                <w:r w:rsidR="007B2A87" w:rsidRPr="0089542E">
                  <w:rPr>
                    <w:rFonts w:ascii="Segoe UI Symbol" w:eastAsia="MS Gothic" w:hAnsi="Segoe UI Symbol" w:cs="Segoe UI Symbol"/>
                    <w:b/>
                    <w:color w:val="3333FF"/>
                    <w:sz w:val="24"/>
                    <w:szCs w:val="24"/>
                  </w:rPr>
                  <w:t>☐</w:t>
                </w:r>
              </w:sdtContent>
            </w:sdt>
          </w:p>
        </w:tc>
        <w:tc>
          <w:tcPr>
            <w:tcW w:w="4253" w:type="dxa"/>
            <w:tcBorders>
              <w:top w:val="single" w:sz="12" w:space="0" w:color="auto"/>
              <w:left w:val="single" w:sz="2" w:space="0" w:color="auto"/>
              <w:bottom w:val="single" w:sz="4" w:space="0" w:color="auto"/>
            </w:tcBorders>
            <w:shd w:val="clear" w:color="auto" w:fill="DDDDDD"/>
            <w:vAlign w:val="center"/>
          </w:tcPr>
          <w:p w14:paraId="3C96E1D3" w14:textId="040630C4" w:rsidR="007B2A87" w:rsidRPr="0089542E" w:rsidRDefault="007B2A87" w:rsidP="00274CE7">
            <w:pPr>
              <w:ind w:left="-245" w:right="-108" w:firstLine="142"/>
              <w:rPr>
                <w:rFonts w:cs="Arial"/>
                <w:lang w:val="en-US"/>
              </w:rPr>
            </w:pPr>
            <w:r w:rsidRPr="0089542E">
              <w:rPr>
                <w:rFonts w:cs="Arial"/>
              </w:rPr>
              <w:t>Single Producer</w:t>
            </w:r>
          </w:p>
        </w:tc>
        <w:tc>
          <w:tcPr>
            <w:tcW w:w="2835" w:type="dxa"/>
            <w:tcBorders>
              <w:top w:val="single" w:sz="12" w:space="0" w:color="auto"/>
              <w:left w:val="single" w:sz="2" w:space="0" w:color="auto"/>
              <w:bottom w:val="single" w:sz="4" w:space="0" w:color="auto"/>
              <w:right w:val="single" w:sz="12" w:space="0" w:color="auto"/>
            </w:tcBorders>
          </w:tcPr>
          <w:p w14:paraId="03622071" w14:textId="77777777" w:rsidR="007B2A87" w:rsidRPr="0089542E" w:rsidRDefault="00000000">
            <w:pPr>
              <w:ind w:left="-222" w:right="-108" w:firstLine="142"/>
              <w:jc w:val="center"/>
              <w:rPr>
                <w:rFonts w:eastAsia="Arial Unicode MS" w:cs="Arial"/>
                <w:b/>
                <w:color w:val="3333FF"/>
                <w:lang w:val="en-US"/>
              </w:rPr>
            </w:pPr>
            <w:sdt>
              <w:sdtPr>
                <w:rPr>
                  <w:rFonts w:eastAsia="Arial Unicode MS" w:cs="Arial"/>
                  <w:b/>
                  <w:color w:val="3333FF"/>
                  <w:sz w:val="24"/>
                  <w:szCs w:val="24"/>
                </w:rPr>
                <w:id w:val="-1791124919"/>
                <w14:checkbox>
                  <w14:checked w14:val="0"/>
                  <w14:checkedState w14:val="2612" w14:font="MS Gothic"/>
                  <w14:uncheckedState w14:val="2610" w14:font="MS Gothic"/>
                </w14:checkbox>
              </w:sdtPr>
              <w:sdtContent>
                <w:r w:rsidR="007B2A87" w:rsidRPr="0089542E">
                  <w:rPr>
                    <w:rFonts w:ascii="Segoe UI Symbol" w:eastAsia="MS Gothic" w:hAnsi="Segoe UI Symbol" w:cs="Segoe UI Symbol"/>
                    <w:b/>
                    <w:color w:val="3333FF"/>
                    <w:sz w:val="24"/>
                    <w:szCs w:val="24"/>
                  </w:rPr>
                  <w:t>☐</w:t>
                </w:r>
              </w:sdtContent>
            </w:sdt>
          </w:p>
        </w:tc>
      </w:tr>
      <w:tr w:rsidR="00C775F0" w:rsidRPr="0089542E" w14:paraId="17256479" w14:textId="77777777" w:rsidTr="00274CE7">
        <w:trPr>
          <w:cantSplit/>
          <w:trHeight w:val="305"/>
        </w:trPr>
        <w:tc>
          <w:tcPr>
            <w:tcW w:w="2184" w:type="dxa"/>
            <w:vMerge/>
            <w:tcBorders>
              <w:left w:val="single" w:sz="12" w:space="0" w:color="auto"/>
            </w:tcBorders>
            <w:shd w:val="clear" w:color="auto" w:fill="DDDDDD"/>
            <w:vAlign w:val="center"/>
          </w:tcPr>
          <w:p w14:paraId="53265787" w14:textId="77777777" w:rsidR="007B2A87" w:rsidRPr="0089542E" w:rsidRDefault="007B2A87">
            <w:pPr>
              <w:ind w:left="-222" w:right="-108" w:firstLine="142"/>
              <w:jc w:val="center"/>
              <w:rPr>
                <w:rFonts w:cs="Arial"/>
                <w:b/>
                <w:lang w:val="en-GB"/>
              </w:rPr>
            </w:pPr>
          </w:p>
        </w:tc>
        <w:tc>
          <w:tcPr>
            <w:tcW w:w="824" w:type="dxa"/>
            <w:vMerge/>
            <w:tcBorders>
              <w:left w:val="single" w:sz="2" w:space="0" w:color="auto"/>
            </w:tcBorders>
            <w:vAlign w:val="center"/>
          </w:tcPr>
          <w:p w14:paraId="00F8AE16"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5F3B45E0" w14:textId="35648943" w:rsidR="007B2A87" w:rsidRPr="0089542E" w:rsidRDefault="007B2A87">
            <w:pPr>
              <w:ind w:left="-106" w:right="-108" w:firstLine="26"/>
              <w:rPr>
                <w:rFonts w:cs="Arial"/>
                <w:lang w:val="en-US"/>
              </w:rPr>
            </w:pPr>
            <w:r w:rsidRPr="0089542E">
              <w:rPr>
                <w:rFonts w:cs="Arial"/>
                <w:lang w:val="en-US"/>
              </w:rPr>
              <w:t>Group of livestock producer (ICS)</w:t>
            </w:r>
            <w:r w:rsidR="00AD4352" w:rsidRPr="0089542E">
              <w:rPr>
                <w:rFonts w:cs="Arial"/>
                <w:lang w:val="en-US"/>
              </w:rPr>
              <w:t xml:space="preserve"> </w:t>
            </w:r>
            <w:r w:rsidR="00AD4352" w:rsidRPr="0089542E">
              <w:rPr>
                <w:rFonts w:cs="Arial"/>
                <w:vertAlign w:val="superscript"/>
                <w:lang w:val="en-US"/>
              </w:rPr>
              <w:t>5)</w:t>
            </w:r>
          </w:p>
        </w:tc>
        <w:tc>
          <w:tcPr>
            <w:tcW w:w="2835" w:type="dxa"/>
            <w:tcBorders>
              <w:top w:val="single" w:sz="6" w:space="0" w:color="auto"/>
              <w:left w:val="single" w:sz="2" w:space="0" w:color="auto"/>
              <w:bottom w:val="single" w:sz="4" w:space="0" w:color="auto"/>
              <w:right w:val="single" w:sz="12" w:space="0" w:color="auto"/>
            </w:tcBorders>
          </w:tcPr>
          <w:p w14:paraId="7FF491F1" w14:textId="77777777" w:rsidR="007B2A87" w:rsidRPr="0089542E" w:rsidRDefault="00000000">
            <w:pPr>
              <w:ind w:left="-222" w:right="-108" w:firstLine="142"/>
              <w:jc w:val="center"/>
              <w:rPr>
                <w:rFonts w:eastAsia="Arial Unicode MS" w:cs="Arial"/>
                <w:b/>
                <w:color w:val="3333FF"/>
                <w:lang w:val="en-US"/>
              </w:rPr>
            </w:pPr>
            <w:sdt>
              <w:sdtPr>
                <w:rPr>
                  <w:rFonts w:eastAsia="Arial Unicode MS" w:cs="Arial"/>
                  <w:b/>
                  <w:color w:val="3333FF"/>
                  <w:sz w:val="24"/>
                  <w:szCs w:val="24"/>
                </w:rPr>
                <w:id w:val="109630613"/>
                <w14:checkbox>
                  <w14:checked w14:val="0"/>
                  <w14:checkedState w14:val="2612" w14:font="MS Gothic"/>
                  <w14:uncheckedState w14:val="2610" w14:font="MS Gothic"/>
                </w14:checkbox>
              </w:sdtPr>
              <w:sdtContent>
                <w:r w:rsidR="007B2A87" w:rsidRPr="0089542E">
                  <w:rPr>
                    <w:rFonts w:ascii="Segoe UI Symbol" w:eastAsia="MS Gothic" w:hAnsi="Segoe UI Symbol" w:cs="Segoe UI Symbol"/>
                    <w:b/>
                    <w:color w:val="3333FF"/>
                    <w:sz w:val="24"/>
                    <w:szCs w:val="24"/>
                  </w:rPr>
                  <w:t>☐</w:t>
                </w:r>
              </w:sdtContent>
            </w:sdt>
          </w:p>
        </w:tc>
      </w:tr>
      <w:tr w:rsidR="00C775F0" w:rsidRPr="0089542E" w14:paraId="2248F3F3" w14:textId="77777777" w:rsidTr="00274CE7">
        <w:trPr>
          <w:cantSplit/>
          <w:trHeight w:val="305"/>
        </w:trPr>
        <w:tc>
          <w:tcPr>
            <w:tcW w:w="2184" w:type="dxa"/>
            <w:vMerge/>
            <w:tcBorders>
              <w:left w:val="single" w:sz="12" w:space="0" w:color="auto"/>
            </w:tcBorders>
            <w:shd w:val="clear" w:color="auto" w:fill="DDDDDD"/>
            <w:vAlign w:val="center"/>
          </w:tcPr>
          <w:p w14:paraId="7A036FA2" w14:textId="77777777" w:rsidR="007B2A87" w:rsidRPr="0089542E" w:rsidRDefault="007B2A87">
            <w:pPr>
              <w:ind w:left="-222" w:right="-108" w:firstLine="142"/>
              <w:jc w:val="center"/>
              <w:rPr>
                <w:rFonts w:cs="Arial"/>
                <w:b/>
                <w:lang w:val="en-GB"/>
              </w:rPr>
            </w:pPr>
          </w:p>
        </w:tc>
        <w:tc>
          <w:tcPr>
            <w:tcW w:w="824" w:type="dxa"/>
            <w:vMerge/>
            <w:tcBorders>
              <w:left w:val="single" w:sz="2" w:space="0" w:color="auto"/>
            </w:tcBorders>
            <w:vAlign w:val="center"/>
          </w:tcPr>
          <w:p w14:paraId="70DEA49E"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285E2A86" w14:textId="77777777" w:rsidR="007B2A87" w:rsidRPr="0089542E" w:rsidRDefault="007B2A87">
            <w:pPr>
              <w:ind w:left="-222" w:right="-108" w:firstLine="142"/>
              <w:rPr>
                <w:rFonts w:cs="Arial"/>
                <w:lang w:val="en-US"/>
              </w:rPr>
            </w:pPr>
            <w:r w:rsidRPr="0089542E">
              <w:rPr>
                <w:rFonts w:cs="Arial"/>
                <w:lang w:val="en-US"/>
              </w:rPr>
              <w:t>Others:</w:t>
            </w:r>
          </w:p>
        </w:tc>
        <w:tc>
          <w:tcPr>
            <w:tcW w:w="2835" w:type="dxa"/>
            <w:tcBorders>
              <w:top w:val="single" w:sz="6" w:space="0" w:color="auto"/>
              <w:left w:val="single" w:sz="2" w:space="0" w:color="auto"/>
              <w:bottom w:val="single" w:sz="4" w:space="0" w:color="auto"/>
              <w:right w:val="single" w:sz="12" w:space="0" w:color="auto"/>
            </w:tcBorders>
          </w:tcPr>
          <w:p w14:paraId="3F922A86" w14:textId="77777777" w:rsidR="007B2A87" w:rsidRPr="0089542E" w:rsidRDefault="007B2A87" w:rsidP="00341614">
            <w:pPr>
              <w:ind w:left="-222" w:right="-108" w:firstLine="142"/>
              <w:rPr>
                <w:rFonts w:eastAsia="Arial Unicode MS" w:cs="Arial"/>
                <w:b/>
                <w:color w:val="3333FF"/>
                <w:lang w:val="en-US"/>
              </w:rPr>
            </w:pPr>
            <w:r w:rsidRPr="0089542E">
              <w:rPr>
                <w:rFonts w:eastAsia="Arial Unicode MS" w:cs="Arial"/>
                <w:b/>
                <w:color w:val="3333FF"/>
                <w:lang w:val="en-US"/>
              </w:rPr>
              <w:fldChar w:fldCharType="begin">
                <w:ffData>
                  <w:name w:val="Text14"/>
                  <w:enabled/>
                  <w:calcOnExit w:val="0"/>
                  <w:textInput/>
                </w:ffData>
              </w:fldChar>
            </w:r>
            <w:r w:rsidRPr="0089542E">
              <w:rPr>
                <w:rFonts w:eastAsia="Arial Unicode MS" w:cs="Arial"/>
                <w:b/>
                <w:color w:val="3333FF"/>
                <w:lang w:val="en-US"/>
              </w:rPr>
              <w:instrText xml:space="preserve"> FORMTEXT </w:instrText>
            </w:r>
            <w:r w:rsidRPr="0089542E">
              <w:rPr>
                <w:rFonts w:eastAsia="Arial Unicode MS" w:cs="Arial"/>
                <w:b/>
                <w:color w:val="3333FF"/>
                <w:lang w:val="en-US"/>
              </w:rPr>
            </w:r>
            <w:r w:rsidRPr="0089542E">
              <w:rPr>
                <w:rFonts w:eastAsia="Arial Unicode MS" w:cs="Arial"/>
                <w:b/>
                <w:color w:val="3333FF"/>
                <w:lang w:val="en-US"/>
              </w:rPr>
              <w:fldChar w:fldCharType="separate"/>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color w:val="3333FF"/>
                <w:lang w:val="en-US"/>
              </w:rPr>
              <w:fldChar w:fldCharType="end"/>
            </w:r>
          </w:p>
        </w:tc>
      </w:tr>
      <w:tr w:rsidR="00C775F0" w:rsidRPr="0089542E" w14:paraId="5998B0C2" w14:textId="77777777" w:rsidTr="00274CE7">
        <w:trPr>
          <w:cantSplit/>
          <w:trHeight w:val="305"/>
        </w:trPr>
        <w:tc>
          <w:tcPr>
            <w:tcW w:w="2184" w:type="dxa"/>
            <w:vMerge w:val="restart"/>
            <w:tcBorders>
              <w:top w:val="single" w:sz="12" w:space="0" w:color="auto"/>
              <w:left w:val="single" w:sz="12" w:space="0" w:color="auto"/>
            </w:tcBorders>
            <w:shd w:val="clear" w:color="auto" w:fill="DDDDDD"/>
            <w:vAlign w:val="center"/>
          </w:tcPr>
          <w:p w14:paraId="03A8BF0D" w14:textId="77777777" w:rsidR="007B2A87" w:rsidRPr="0089542E" w:rsidRDefault="007B2A87">
            <w:pPr>
              <w:ind w:left="-222" w:right="-108" w:firstLine="142"/>
              <w:jc w:val="center"/>
              <w:rPr>
                <w:rFonts w:cs="Arial"/>
                <w:b/>
                <w:lang w:val="en-GB"/>
              </w:rPr>
            </w:pPr>
            <w:r w:rsidRPr="0089542E">
              <w:rPr>
                <w:rFonts w:cs="Arial"/>
                <w:b/>
                <w:lang w:val="en-GB"/>
              </w:rPr>
              <w:t>Processing/Handling/</w:t>
            </w:r>
          </w:p>
          <w:p w14:paraId="7BB605F9" w14:textId="77777777" w:rsidR="007B2A87" w:rsidRPr="0089542E" w:rsidRDefault="007B2A87">
            <w:pPr>
              <w:ind w:left="-222" w:right="-108" w:firstLine="142"/>
              <w:jc w:val="center"/>
              <w:rPr>
                <w:rFonts w:cs="Arial"/>
                <w:b/>
                <w:lang w:val="en-GB"/>
              </w:rPr>
            </w:pPr>
            <w:r w:rsidRPr="0089542E">
              <w:rPr>
                <w:rFonts w:cs="Arial"/>
                <w:b/>
                <w:lang w:val="en-GB"/>
              </w:rPr>
              <w:t>Preparation</w:t>
            </w:r>
          </w:p>
        </w:tc>
        <w:tc>
          <w:tcPr>
            <w:tcW w:w="824" w:type="dxa"/>
            <w:vMerge w:val="restart"/>
            <w:tcBorders>
              <w:top w:val="single" w:sz="12" w:space="0" w:color="auto"/>
              <w:left w:val="single" w:sz="2" w:space="0" w:color="auto"/>
            </w:tcBorders>
            <w:vAlign w:val="center"/>
          </w:tcPr>
          <w:p w14:paraId="111020C3" w14:textId="77777777" w:rsidR="007B2A87" w:rsidRPr="0089542E" w:rsidRDefault="00000000">
            <w:pPr>
              <w:ind w:left="-222" w:right="-108" w:firstLine="142"/>
              <w:jc w:val="center"/>
              <w:rPr>
                <w:rFonts w:eastAsia="Arial Unicode MS" w:cs="Arial"/>
                <w:b/>
                <w:color w:val="3333FF"/>
                <w:lang w:val="en-US"/>
              </w:rPr>
            </w:pPr>
            <w:sdt>
              <w:sdtPr>
                <w:rPr>
                  <w:rFonts w:eastAsia="Arial Unicode MS" w:cs="Arial"/>
                  <w:b/>
                  <w:color w:val="3333FF"/>
                  <w:sz w:val="24"/>
                  <w:szCs w:val="24"/>
                </w:rPr>
                <w:id w:val="2108074540"/>
                <w14:checkbox>
                  <w14:checked w14:val="0"/>
                  <w14:checkedState w14:val="2612" w14:font="MS Gothic"/>
                  <w14:uncheckedState w14:val="2610" w14:font="MS Gothic"/>
                </w14:checkbox>
              </w:sdtPr>
              <w:sdtContent>
                <w:r w:rsidR="007B2A87" w:rsidRPr="0089542E">
                  <w:rPr>
                    <w:rFonts w:ascii="Segoe UI Symbol" w:eastAsia="MS Gothic" w:hAnsi="Segoe UI Symbol" w:cs="Segoe UI Symbol"/>
                    <w:b/>
                    <w:color w:val="3333FF"/>
                    <w:sz w:val="24"/>
                    <w:szCs w:val="24"/>
                  </w:rPr>
                  <w:t>☐</w:t>
                </w:r>
              </w:sdtContent>
            </w:sdt>
          </w:p>
        </w:tc>
        <w:tc>
          <w:tcPr>
            <w:tcW w:w="4253" w:type="dxa"/>
            <w:tcBorders>
              <w:top w:val="single" w:sz="12" w:space="0" w:color="auto"/>
              <w:left w:val="single" w:sz="2" w:space="0" w:color="auto"/>
              <w:bottom w:val="single" w:sz="4" w:space="0" w:color="auto"/>
            </w:tcBorders>
            <w:shd w:val="clear" w:color="auto" w:fill="DDDDDD"/>
            <w:vAlign w:val="center"/>
          </w:tcPr>
          <w:p w14:paraId="32C5A3B2" w14:textId="77777777" w:rsidR="007B2A87" w:rsidRPr="0089542E" w:rsidRDefault="007B2A87">
            <w:pPr>
              <w:ind w:left="-222" w:right="-108" w:firstLine="142"/>
              <w:rPr>
                <w:rFonts w:cs="Arial"/>
                <w:lang w:val="en-US"/>
              </w:rPr>
            </w:pPr>
            <w:r w:rsidRPr="0089542E">
              <w:rPr>
                <w:rFonts w:cs="Arial"/>
                <w:lang w:val="en-US"/>
              </w:rPr>
              <w:t>Processor food</w:t>
            </w:r>
          </w:p>
        </w:tc>
        <w:tc>
          <w:tcPr>
            <w:tcW w:w="2835" w:type="dxa"/>
            <w:tcBorders>
              <w:top w:val="single" w:sz="12" w:space="0" w:color="auto"/>
              <w:left w:val="single" w:sz="2" w:space="0" w:color="auto"/>
              <w:bottom w:val="single" w:sz="4" w:space="0" w:color="auto"/>
              <w:right w:val="single" w:sz="12" w:space="0" w:color="auto"/>
            </w:tcBorders>
          </w:tcPr>
          <w:p w14:paraId="6325A8BF" w14:textId="77777777" w:rsidR="007B2A87" w:rsidRPr="0089542E" w:rsidRDefault="00000000">
            <w:pPr>
              <w:ind w:left="-222" w:right="-108" w:firstLine="142"/>
              <w:jc w:val="center"/>
              <w:rPr>
                <w:rFonts w:eastAsia="Arial Unicode MS" w:cs="Arial"/>
                <w:b/>
                <w:color w:val="3333FF"/>
                <w:lang w:val="en-US"/>
              </w:rPr>
            </w:pPr>
            <w:sdt>
              <w:sdtPr>
                <w:rPr>
                  <w:rFonts w:eastAsia="Arial Unicode MS" w:cs="Arial"/>
                  <w:b/>
                  <w:color w:val="3333FF"/>
                  <w:sz w:val="24"/>
                  <w:szCs w:val="24"/>
                </w:rPr>
                <w:id w:val="-1944603905"/>
                <w14:checkbox>
                  <w14:checked w14:val="0"/>
                  <w14:checkedState w14:val="2612" w14:font="MS Gothic"/>
                  <w14:uncheckedState w14:val="2610" w14:font="MS Gothic"/>
                </w14:checkbox>
              </w:sdtPr>
              <w:sdtContent>
                <w:r w:rsidR="007B2A87" w:rsidRPr="0089542E">
                  <w:rPr>
                    <w:rFonts w:ascii="Segoe UI Symbol" w:eastAsia="MS Gothic" w:hAnsi="Segoe UI Symbol" w:cs="Segoe UI Symbol"/>
                    <w:b/>
                    <w:color w:val="3333FF"/>
                    <w:sz w:val="24"/>
                    <w:szCs w:val="24"/>
                  </w:rPr>
                  <w:t>☐</w:t>
                </w:r>
              </w:sdtContent>
            </w:sdt>
          </w:p>
        </w:tc>
      </w:tr>
      <w:tr w:rsidR="00C775F0" w:rsidRPr="0089542E" w14:paraId="3D73738D" w14:textId="77777777" w:rsidTr="00274CE7">
        <w:trPr>
          <w:cantSplit/>
          <w:trHeight w:val="305"/>
        </w:trPr>
        <w:tc>
          <w:tcPr>
            <w:tcW w:w="2184" w:type="dxa"/>
            <w:vMerge/>
            <w:tcBorders>
              <w:left w:val="single" w:sz="12" w:space="0" w:color="auto"/>
            </w:tcBorders>
            <w:shd w:val="clear" w:color="auto" w:fill="DDDDDD"/>
            <w:vAlign w:val="center"/>
          </w:tcPr>
          <w:p w14:paraId="216D0073" w14:textId="77777777" w:rsidR="007B2A87" w:rsidRPr="0089542E" w:rsidRDefault="007B2A87">
            <w:pPr>
              <w:ind w:left="-222" w:right="-108" w:firstLine="142"/>
              <w:jc w:val="center"/>
              <w:rPr>
                <w:rFonts w:cs="Arial"/>
                <w:b/>
                <w:lang w:val="en-GB"/>
              </w:rPr>
            </w:pPr>
          </w:p>
        </w:tc>
        <w:tc>
          <w:tcPr>
            <w:tcW w:w="824" w:type="dxa"/>
            <w:vMerge/>
            <w:tcBorders>
              <w:left w:val="single" w:sz="2" w:space="0" w:color="auto"/>
            </w:tcBorders>
            <w:vAlign w:val="center"/>
          </w:tcPr>
          <w:p w14:paraId="6DB6EEF3"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4" w:space="0" w:color="auto"/>
              <w:left w:val="single" w:sz="2" w:space="0" w:color="auto"/>
              <w:bottom w:val="single" w:sz="4" w:space="0" w:color="auto"/>
            </w:tcBorders>
            <w:shd w:val="clear" w:color="auto" w:fill="DDDDDD"/>
            <w:vAlign w:val="center"/>
          </w:tcPr>
          <w:p w14:paraId="1DF9E2CE" w14:textId="05EC967B" w:rsidR="007B2A87" w:rsidRPr="0089542E" w:rsidRDefault="007B2A87">
            <w:pPr>
              <w:ind w:left="-222" w:right="-108" w:firstLine="142"/>
              <w:rPr>
                <w:rFonts w:cs="Arial"/>
                <w:lang w:val="en-US"/>
              </w:rPr>
            </w:pPr>
            <w:r w:rsidRPr="0089542E">
              <w:rPr>
                <w:rFonts w:cs="Arial"/>
                <w:lang w:val="en-US"/>
              </w:rPr>
              <w:t>Processor feed</w:t>
            </w:r>
            <w:r w:rsidR="009E63C6" w:rsidRPr="0089542E">
              <w:rPr>
                <w:rFonts w:cs="Arial"/>
                <w:lang w:val="en-US"/>
              </w:rPr>
              <w:t xml:space="preserve"> (only EU &amp; NOP)</w:t>
            </w:r>
          </w:p>
        </w:tc>
        <w:tc>
          <w:tcPr>
            <w:tcW w:w="2835" w:type="dxa"/>
            <w:tcBorders>
              <w:top w:val="single" w:sz="4" w:space="0" w:color="auto"/>
              <w:left w:val="single" w:sz="2" w:space="0" w:color="auto"/>
              <w:bottom w:val="single" w:sz="4" w:space="0" w:color="auto"/>
              <w:right w:val="single" w:sz="12" w:space="0" w:color="auto"/>
            </w:tcBorders>
          </w:tcPr>
          <w:p w14:paraId="167EBC80" w14:textId="77777777" w:rsidR="007B2A87" w:rsidRPr="0089542E" w:rsidRDefault="00000000">
            <w:pPr>
              <w:ind w:left="-222" w:right="-108" w:firstLine="142"/>
              <w:jc w:val="center"/>
              <w:rPr>
                <w:rFonts w:eastAsia="Arial Unicode MS" w:cs="Arial"/>
                <w:b/>
                <w:color w:val="3333FF"/>
                <w:lang w:val="en-US"/>
              </w:rPr>
            </w:pPr>
            <w:sdt>
              <w:sdtPr>
                <w:rPr>
                  <w:rFonts w:eastAsia="Arial Unicode MS" w:cs="Arial"/>
                  <w:b/>
                  <w:color w:val="3333FF"/>
                  <w:sz w:val="24"/>
                  <w:szCs w:val="24"/>
                </w:rPr>
                <w:id w:val="2065207822"/>
                <w14:checkbox>
                  <w14:checked w14:val="0"/>
                  <w14:checkedState w14:val="2612" w14:font="MS Gothic"/>
                  <w14:uncheckedState w14:val="2610" w14:font="MS Gothic"/>
                </w14:checkbox>
              </w:sdtPr>
              <w:sdtContent>
                <w:r w:rsidR="007B2A87" w:rsidRPr="0089542E">
                  <w:rPr>
                    <w:rFonts w:ascii="Segoe UI Symbol" w:eastAsia="MS Gothic" w:hAnsi="Segoe UI Symbol" w:cs="Segoe UI Symbol"/>
                    <w:b/>
                    <w:color w:val="3333FF"/>
                    <w:sz w:val="24"/>
                    <w:szCs w:val="24"/>
                  </w:rPr>
                  <w:t>☐</w:t>
                </w:r>
              </w:sdtContent>
            </w:sdt>
          </w:p>
        </w:tc>
      </w:tr>
      <w:tr w:rsidR="00C775F0" w:rsidRPr="0089542E" w14:paraId="05E6E10F" w14:textId="77777777" w:rsidTr="00274CE7">
        <w:trPr>
          <w:cantSplit/>
          <w:trHeight w:val="305"/>
        </w:trPr>
        <w:tc>
          <w:tcPr>
            <w:tcW w:w="2184" w:type="dxa"/>
            <w:vMerge/>
            <w:tcBorders>
              <w:left w:val="single" w:sz="12" w:space="0" w:color="auto"/>
            </w:tcBorders>
            <w:shd w:val="clear" w:color="auto" w:fill="DDDDDD"/>
            <w:vAlign w:val="center"/>
          </w:tcPr>
          <w:p w14:paraId="2F9A4012" w14:textId="77777777" w:rsidR="007B2A87" w:rsidRPr="0089542E" w:rsidRDefault="007B2A87">
            <w:pPr>
              <w:ind w:left="-222" w:right="-108" w:firstLine="142"/>
              <w:jc w:val="center"/>
              <w:rPr>
                <w:rFonts w:cs="Arial"/>
                <w:b/>
                <w:lang w:val="en-GB"/>
              </w:rPr>
            </w:pPr>
          </w:p>
        </w:tc>
        <w:tc>
          <w:tcPr>
            <w:tcW w:w="824" w:type="dxa"/>
            <w:vMerge/>
            <w:tcBorders>
              <w:left w:val="single" w:sz="2" w:space="0" w:color="auto"/>
            </w:tcBorders>
            <w:vAlign w:val="center"/>
          </w:tcPr>
          <w:p w14:paraId="4B98C4F6"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4" w:space="0" w:color="auto"/>
              <w:left w:val="single" w:sz="2" w:space="0" w:color="auto"/>
              <w:bottom w:val="single" w:sz="4" w:space="0" w:color="auto"/>
            </w:tcBorders>
            <w:shd w:val="clear" w:color="auto" w:fill="DDDDDD"/>
            <w:vAlign w:val="center"/>
          </w:tcPr>
          <w:p w14:paraId="3EC8E3B7" w14:textId="77777777" w:rsidR="007B2A87" w:rsidRPr="0089542E" w:rsidRDefault="007B2A87">
            <w:pPr>
              <w:ind w:left="-222" w:right="-108" w:firstLine="142"/>
              <w:rPr>
                <w:rFonts w:cs="Arial"/>
                <w:lang w:val="en-US"/>
              </w:rPr>
            </w:pPr>
            <w:r w:rsidRPr="0089542E">
              <w:rPr>
                <w:rFonts w:cs="Arial"/>
                <w:lang w:val="en-US"/>
              </w:rPr>
              <w:t>Wine processor</w:t>
            </w:r>
          </w:p>
        </w:tc>
        <w:tc>
          <w:tcPr>
            <w:tcW w:w="2835" w:type="dxa"/>
            <w:tcBorders>
              <w:top w:val="single" w:sz="4" w:space="0" w:color="auto"/>
              <w:left w:val="single" w:sz="2" w:space="0" w:color="auto"/>
              <w:bottom w:val="single" w:sz="4" w:space="0" w:color="auto"/>
              <w:right w:val="single" w:sz="12" w:space="0" w:color="auto"/>
            </w:tcBorders>
          </w:tcPr>
          <w:p w14:paraId="3BD4AEDC" w14:textId="77777777" w:rsidR="007B2A87" w:rsidRPr="0089542E" w:rsidRDefault="00000000">
            <w:pPr>
              <w:ind w:left="-222" w:right="-108" w:firstLine="142"/>
              <w:jc w:val="center"/>
              <w:rPr>
                <w:rFonts w:eastAsia="Arial Unicode MS" w:cs="Arial"/>
                <w:b/>
                <w:color w:val="3333FF"/>
                <w:lang w:val="en-US"/>
              </w:rPr>
            </w:pPr>
            <w:sdt>
              <w:sdtPr>
                <w:rPr>
                  <w:rFonts w:eastAsia="Arial Unicode MS" w:cs="Arial"/>
                  <w:b/>
                  <w:color w:val="3333FF"/>
                  <w:sz w:val="24"/>
                  <w:szCs w:val="24"/>
                </w:rPr>
                <w:id w:val="-1659828027"/>
                <w14:checkbox>
                  <w14:checked w14:val="0"/>
                  <w14:checkedState w14:val="2612" w14:font="MS Gothic"/>
                  <w14:uncheckedState w14:val="2610" w14:font="MS Gothic"/>
                </w14:checkbox>
              </w:sdtPr>
              <w:sdtContent>
                <w:r w:rsidR="007B2A87" w:rsidRPr="0089542E">
                  <w:rPr>
                    <w:rFonts w:ascii="Segoe UI Symbol" w:eastAsia="MS Gothic" w:hAnsi="Segoe UI Symbol" w:cs="Segoe UI Symbol"/>
                    <w:b/>
                    <w:color w:val="3333FF"/>
                    <w:sz w:val="24"/>
                    <w:szCs w:val="24"/>
                  </w:rPr>
                  <w:t>☐</w:t>
                </w:r>
              </w:sdtContent>
            </w:sdt>
          </w:p>
        </w:tc>
      </w:tr>
      <w:tr w:rsidR="00C775F0" w:rsidRPr="0089542E" w14:paraId="6697C095" w14:textId="77777777" w:rsidTr="00274CE7">
        <w:trPr>
          <w:cantSplit/>
          <w:trHeight w:val="305"/>
        </w:trPr>
        <w:tc>
          <w:tcPr>
            <w:tcW w:w="2184" w:type="dxa"/>
            <w:vMerge/>
            <w:tcBorders>
              <w:left w:val="single" w:sz="12" w:space="0" w:color="auto"/>
            </w:tcBorders>
            <w:shd w:val="clear" w:color="auto" w:fill="DDDDDD"/>
            <w:vAlign w:val="center"/>
          </w:tcPr>
          <w:p w14:paraId="16BAE75D" w14:textId="77777777" w:rsidR="007B2A87" w:rsidRPr="0089542E" w:rsidRDefault="007B2A87">
            <w:pPr>
              <w:ind w:left="-222" w:right="-108" w:firstLine="142"/>
              <w:jc w:val="center"/>
              <w:rPr>
                <w:rFonts w:cs="Arial"/>
                <w:b/>
                <w:lang w:val="en-GB"/>
              </w:rPr>
            </w:pPr>
          </w:p>
        </w:tc>
        <w:tc>
          <w:tcPr>
            <w:tcW w:w="824" w:type="dxa"/>
            <w:vMerge/>
            <w:tcBorders>
              <w:left w:val="single" w:sz="2" w:space="0" w:color="auto"/>
            </w:tcBorders>
            <w:vAlign w:val="center"/>
          </w:tcPr>
          <w:p w14:paraId="1B4A8712" w14:textId="77777777" w:rsidR="007B2A87" w:rsidRPr="0089542E" w:rsidRDefault="007B2A87">
            <w:pPr>
              <w:ind w:left="-222" w:right="-108" w:firstLine="142"/>
              <w:jc w:val="center"/>
              <w:rPr>
                <w:rFonts w:eastAsia="Arial Unicode MS" w:cs="Arial"/>
                <w:b/>
                <w:color w:val="3333FF"/>
                <w:lang w:val="en-US"/>
              </w:rPr>
            </w:pPr>
          </w:p>
        </w:tc>
        <w:tc>
          <w:tcPr>
            <w:tcW w:w="4253" w:type="dxa"/>
            <w:tcBorders>
              <w:top w:val="single" w:sz="4" w:space="0" w:color="auto"/>
              <w:left w:val="single" w:sz="2" w:space="0" w:color="auto"/>
              <w:bottom w:val="single" w:sz="4" w:space="0" w:color="auto"/>
            </w:tcBorders>
            <w:shd w:val="clear" w:color="auto" w:fill="DDDDDD"/>
            <w:vAlign w:val="center"/>
          </w:tcPr>
          <w:p w14:paraId="152C7E6E" w14:textId="77777777" w:rsidR="007B2A87" w:rsidRPr="0089542E" w:rsidRDefault="007B2A87">
            <w:pPr>
              <w:ind w:left="-222" w:right="-108" w:firstLine="142"/>
              <w:rPr>
                <w:rFonts w:cs="Arial"/>
                <w:lang w:val="en-US"/>
              </w:rPr>
            </w:pPr>
            <w:r w:rsidRPr="0089542E">
              <w:rPr>
                <w:rFonts w:cs="Arial"/>
                <w:lang w:val="en-US"/>
              </w:rPr>
              <w:t>Co-packer / private labeler (*only NOP)</w:t>
            </w:r>
          </w:p>
        </w:tc>
        <w:tc>
          <w:tcPr>
            <w:tcW w:w="2835" w:type="dxa"/>
            <w:tcBorders>
              <w:top w:val="single" w:sz="4" w:space="0" w:color="auto"/>
              <w:left w:val="single" w:sz="2" w:space="0" w:color="auto"/>
              <w:bottom w:val="single" w:sz="4" w:space="0" w:color="auto"/>
              <w:right w:val="single" w:sz="12" w:space="0" w:color="auto"/>
            </w:tcBorders>
          </w:tcPr>
          <w:p w14:paraId="66FB00F9" w14:textId="77777777" w:rsidR="007B2A87" w:rsidRPr="0089542E" w:rsidRDefault="00000000">
            <w:pPr>
              <w:ind w:left="-222" w:right="-108" w:firstLine="142"/>
              <w:jc w:val="center"/>
              <w:rPr>
                <w:rFonts w:eastAsia="Arial Unicode MS" w:cs="Arial"/>
                <w:b/>
                <w:color w:val="3333FF"/>
                <w:lang w:val="en-US"/>
              </w:rPr>
            </w:pPr>
            <w:sdt>
              <w:sdtPr>
                <w:rPr>
                  <w:rFonts w:eastAsia="Arial Unicode MS" w:cs="Arial"/>
                  <w:b/>
                  <w:color w:val="3333FF"/>
                  <w:sz w:val="24"/>
                  <w:szCs w:val="24"/>
                </w:rPr>
                <w:id w:val="-574896113"/>
                <w14:checkbox>
                  <w14:checked w14:val="0"/>
                  <w14:checkedState w14:val="2612" w14:font="MS Gothic"/>
                  <w14:uncheckedState w14:val="2610" w14:font="MS Gothic"/>
                </w14:checkbox>
              </w:sdtPr>
              <w:sdtContent>
                <w:r w:rsidR="007B2A87" w:rsidRPr="0089542E">
                  <w:rPr>
                    <w:rFonts w:ascii="Segoe UI Symbol" w:eastAsia="MS Gothic" w:hAnsi="Segoe UI Symbol" w:cs="Segoe UI Symbol"/>
                    <w:b/>
                    <w:color w:val="3333FF"/>
                    <w:sz w:val="24"/>
                    <w:szCs w:val="24"/>
                  </w:rPr>
                  <w:t>☐</w:t>
                </w:r>
              </w:sdtContent>
            </w:sdt>
          </w:p>
        </w:tc>
      </w:tr>
      <w:tr w:rsidR="00C775F0" w:rsidRPr="0089542E" w14:paraId="3AC75EFB" w14:textId="77777777" w:rsidTr="00274CE7">
        <w:trPr>
          <w:cantSplit/>
          <w:trHeight w:val="305"/>
        </w:trPr>
        <w:tc>
          <w:tcPr>
            <w:tcW w:w="2184" w:type="dxa"/>
            <w:vMerge/>
            <w:tcBorders>
              <w:left w:val="single" w:sz="12" w:space="0" w:color="auto"/>
            </w:tcBorders>
            <w:shd w:val="clear" w:color="auto" w:fill="DDDDDD"/>
            <w:vAlign w:val="center"/>
          </w:tcPr>
          <w:p w14:paraId="1CFEA4FA" w14:textId="77777777" w:rsidR="007B2A87" w:rsidRPr="0089542E" w:rsidRDefault="007B2A87">
            <w:pPr>
              <w:ind w:left="-222" w:right="-108" w:firstLine="142"/>
              <w:rPr>
                <w:rFonts w:eastAsia="Arial Unicode MS" w:cs="Arial"/>
                <w:b/>
                <w:color w:val="3333FF"/>
                <w:lang w:val="en-US"/>
              </w:rPr>
            </w:pPr>
          </w:p>
        </w:tc>
        <w:tc>
          <w:tcPr>
            <w:tcW w:w="824" w:type="dxa"/>
            <w:vMerge/>
            <w:tcBorders>
              <w:left w:val="single" w:sz="2" w:space="0" w:color="auto"/>
            </w:tcBorders>
            <w:vAlign w:val="center"/>
          </w:tcPr>
          <w:p w14:paraId="700BC603" w14:textId="77777777" w:rsidR="007B2A87" w:rsidRPr="0089542E" w:rsidRDefault="007B2A87">
            <w:pPr>
              <w:ind w:left="-222" w:right="-108" w:firstLine="142"/>
              <w:rPr>
                <w:rFonts w:eastAsia="Arial Unicode M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0EB84DF7" w14:textId="77777777" w:rsidR="007B2A87" w:rsidRPr="0089542E" w:rsidRDefault="007B2A87">
            <w:pPr>
              <w:ind w:left="-222" w:right="-108" w:firstLine="142"/>
              <w:rPr>
                <w:rFonts w:cs="Arial"/>
                <w:lang w:val="en-US"/>
              </w:rPr>
            </w:pPr>
            <w:r w:rsidRPr="0089542E">
              <w:rPr>
                <w:rFonts w:cs="Arial"/>
                <w:lang w:val="en-US"/>
              </w:rPr>
              <w:t>Retail Food Establishment (*only NOP)</w:t>
            </w:r>
          </w:p>
        </w:tc>
        <w:tc>
          <w:tcPr>
            <w:tcW w:w="2835" w:type="dxa"/>
            <w:tcBorders>
              <w:top w:val="single" w:sz="6" w:space="0" w:color="auto"/>
              <w:left w:val="single" w:sz="2" w:space="0" w:color="auto"/>
              <w:bottom w:val="single" w:sz="4" w:space="0" w:color="auto"/>
              <w:right w:val="single" w:sz="12" w:space="0" w:color="auto"/>
            </w:tcBorders>
          </w:tcPr>
          <w:p w14:paraId="4F93AD5C" w14:textId="77777777" w:rsidR="007B2A87" w:rsidRPr="0089542E" w:rsidRDefault="00000000">
            <w:pPr>
              <w:ind w:left="-222" w:right="-108" w:firstLine="142"/>
              <w:jc w:val="center"/>
              <w:rPr>
                <w:rFonts w:eastAsia="Arial Unicode MS" w:cs="Arial"/>
                <w:b/>
                <w:color w:val="3333FF"/>
                <w:lang w:val="en-US"/>
              </w:rPr>
            </w:pPr>
            <w:sdt>
              <w:sdtPr>
                <w:rPr>
                  <w:rFonts w:eastAsia="Arial Unicode MS" w:cs="Arial"/>
                  <w:b/>
                  <w:color w:val="3333FF"/>
                  <w:sz w:val="24"/>
                  <w:szCs w:val="24"/>
                </w:rPr>
                <w:id w:val="-2136781874"/>
                <w14:checkbox>
                  <w14:checked w14:val="0"/>
                  <w14:checkedState w14:val="2612" w14:font="MS Gothic"/>
                  <w14:uncheckedState w14:val="2610" w14:font="MS Gothic"/>
                </w14:checkbox>
              </w:sdtPr>
              <w:sdtContent>
                <w:r w:rsidR="007B2A87" w:rsidRPr="0089542E">
                  <w:rPr>
                    <w:rFonts w:ascii="Segoe UI Symbol" w:eastAsia="MS Gothic" w:hAnsi="Segoe UI Symbol" w:cs="Segoe UI Symbol"/>
                    <w:b/>
                    <w:color w:val="3333FF"/>
                    <w:sz w:val="24"/>
                    <w:szCs w:val="24"/>
                  </w:rPr>
                  <w:t>☐</w:t>
                </w:r>
              </w:sdtContent>
            </w:sdt>
          </w:p>
        </w:tc>
      </w:tr>
      <w:tr w:rsidR="00C775F0" w:rsidRPr="0089542E" w14:paraId="5E6EBF45" w14:textId="77777777" w:rsidTr="00274CE7">
        <w:trPr>
          <w:cantSplit/>
          <w:trHeight w:val="305"/>
        </w:trPr>
        <w:tc>
          <w:tcPr>
            <w:tcW w:w="2184" w:type="dxa"/>
            <w:vMerge/>
            <w:tcBorders>
              <w:left w:val="single" w:sz="12" w:space="0" w:color="auto"/>
            </w:tcBorders>
            <w:shd w:val="clear" w:color="auto" w:fill="DDDDDD"/>
            <w:vAlign w:val="center"/>
          </w:tcPr>
          <w:p w14:paraId="7BF84FA3" w14:textId="77777777" w:rsidR="007B2A87" w:rsidRPr="0089542E" w:rsidRDefault="007B2A87">
            <w:pPr>
              <w:ind w:left="-222" w:right="-108" w:firstLine="142"/>
              <w:rPr>
                <w:rFonts w:eastAsia="Arial Unicode MS" w:cs="Arial"/>
                <w:b/>
                <w:color w:val="3333FF"/>
                <w:lang w:val="en-US"/>
              </w:rPr>
            </w:pPr>
          </w:p>
        </w:tc>
        <w:tc>
          <w:tcPr>
            <w:tcW w:w="824" w:type="dxa"/>
            <w:vMerge/>
            <w:tcBorders>
              <w:left w:val="single" w:sz="2" w:space="0" w:color="auto"/>
            </w:tcBorders>
            <w:vAlign w:val="center"/>
          </w:tcPr>
          <w:p w14:paraId="00142D02" w14:textId="77777777" w:rsidR="007B2A87" w:rsidRPr="0089542E" w:rsidRDefault="007B2A87">
            <w:pPr>
              <w:ind w:left="-222" w:right="-108" w:firstLine="142"/>
              <w:rPr>
                <w:rFonts w:eastAsia="Arial Unicode M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210F64E5" w14:textId="77777777" w:rsidR="007B2A87" w:rsidRPr="0089542E" w:rsidRDefault="007B2A87">
            <w:pPr>
              <w:ind w:left="-222" w:right="-108" w:firstLine="142"/>
              <w:rPr>
                <w:rFonts w:cs="Arial"/>
                <w:lang w:val="en-US"/>
              </w:rPr>
            </w:pPr>
            <w:r w:rsidRPr="0089542E">
              <w:rPr>
                <w:rFonts w:cs="Arial"/>
                <w:lang w:val="en-US"/>
              </w:rPr>
              <w:t>Trader/Marketing (*only NOP)</w:t>
            </w:r>
          </w:p>
        </w:tc>
        <w:tc>
          <w:tcPr>
            <w:tcW w:w="2835" w:type="dxa"/>
            <w:tcBorders>
              <w:top w:val="single" w:sz="6" w:space="0" w:color="auto"/>
              <w:left w:val="single" w:sz="2" w:space="0" w:color="auto"/>
              <w:bottom w:val="single" w:sz="4" w:space="0" w:color="auto"/>
              <w:right w:val="single" w:sz="12" w:space="0" w:color="auto"/>
            </w:tcBorders>
          </w:tcPr>
          <w:p w14:paraId="669E5D63" w14:textId="2C65BA50" w:rsidR="007B2A87" w:rsidRPr="0089542E" w:rsidRDefault="00000000">
            <w:pPr>
              <w:ind w:left="-222" w:right="-108" w:firstLine="142"/>
              <w:jc w:val="center"/>
              <w:rPr>
                <w:rFonts w:eastAsia="Arial Unicode MS" w:cs="Arial"/>
                <w:b/>
                <w:color w:val="3333FF"/>
                <w:lang w:val="en-US"/>
              </w:rPr>
            </w:pPr>
            <w:sdt>
              <w:sdtPr>
                <w:rPr>
                  <w:rFonts w:eastAsia="Arial Unicode MS" w:cs="Arial"/>
                  <w:b/>
                  <w:color w:val="3333FF"/>
                  <w:sz w:val="24"/>
                  <w:szCs w:val="24"/>
                </w:rPr>
                <w:id w:val="1296021901"/>
                <w14:checkbox>
                  <w14:checked w14:val="0"/>
                  <w14:checkedState w14:val="2612" w14:font="MS Gothic"/>
                  <w14:uncheckedState w14:val="2610" w14:font="MS Gothic"/>
                </w14:checkbox>
              </w:sdtPr>
              <w:sdtContent>
                <w:r w:rsidR="009E63C6" w:rsidRPr="0089542E">
                  <w:rPr>
                    <w:rFonts w:ascii="Segoe UI Symbol" w:eastAsia="MS Gothic" w:hAnsi="Segoe UI Symbol" w:cs="Segoe UI Symbol"/>
                    <w:b/>
                    <w:color w:val="3333FF"/>
                    <w:sz w:val="24"/>
                    <w:szCs w:val="24"/>
                  </w:rPr>
                  <w:t>☐</w:t>
                </w:r>
              </w:sdtContent>
            </w:sdt>
          </w:p>
        </w:tc>
      </w:tr>
      <w:tr w:rsidR="00C775F0" w:rsidRPr="0089542E" w14:paraId="4225778E" w14:textId="77777777" w:rsidTr="00274CE7">
        <w:trPr>
          <w:cantSplit/>
          <w:trHeight w:val="305"/>
        </w:trPr>
        <w:tc>
          <w:tcPr>
            <w:tcW w:w="2184" w:type="dxa"/>
            <w:vMerge/>
            <w:tcBorders>
              <w:left w:val="single" w:sz="12" w:space="0" w:color="auto"/>
            </w:tcBorders>
            <w:shd w:val="clear" w:color="auto" w:fill="DDDDDD"/>
            <w:vAlign w:val="center"/>
          </w:tcPr>
          <w:p w14:paraId="7392A1B5" w14:textId="77777777" w:rsidR="007B2A87" w:rsidRPr="0089542E" w:rsidRDefault="007B2A87">
            <w:pPr>
              <w:ind w:left="-222" w:right="-108" w:firstLine="142"/>
              <w:rPr>
                <w:rFonts w:eastAsia="Arial Unicode MS" w:cs="Arial"/>
                <w:b/>
                <w:color w:val="3333FF"/>
                <w:lang w:val="en-US"/>
              </w:rPr>
            </w:pPr>
          </w:p>
        </w:tc>
        <w:tc>
          <w:tcPr>
            <w:tcW w:w="824" w:type="dxa"/>
            <w:vMerge/>
            <w:tcBorders>
              <w:left w:val="single" w:sz="2" w:space="0" w:color="auto"/>
            </w:tcBorders>
            <w:vAlign w:val="center"/>
          </w:tcPr>
          <w:p w14:paraId="5B5293D0" w14:textId="77777777" w:rsidR="007B2A87" w:rsidRPr="0089542E" w:rsidRDefault="007B2A87">
            <w:pPr>
              <w:ind w:left="-222" w:right="-108" w:firstLine="142"/>
              <w:rPr>
                <w:rFonts w:eastAsia="Arial Unicode M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09FD8488" w14:textId="58955562" w:rsidR="007B2A87" w:rsidRPr="0089542E" w:rsidRDefault="007B2A87">
            <w:pPr>
              <w:ind w:left="-222" w:right="-108" w:firstLine="142"/>
              <w:rPr>
                <w:rFonts w:cs="Arial"/>
                <w:lang w:val="en-US"/>
              </w:rPr>
            </w:pPr>
            <w:r w:rsidRPr="0089542E">
              <w:rPr>
                <w:rFonts w:cs="Arial"/>
                <w:lang w:val="en-US"/>
              </w:rPr>
              <w:t>Distributor</w:t>
            </w:r>
            <w:r w:rsidR="000B7E61">
              <w:rPr>
                <w:rFonts w:cs="Arial"/>
                <w:lang w:val="en-US"/>
              </w:rPr>
              <w:t xml:space="preserve"> (EU)</w:t>
            </w:r>
          </w:p>
        </w:tc>
        <w:tc>
          <w:tcPr>
            <w:tcW w:w="2835" w:type="dxa"/>
            <w:tcBorders>
              <w:top w:val="single" w:sz="6" w:space="0" w:color="auto"/>
              <w:left w:val="single" w:sz="2" w:space="0" w:color="auto"/>
              <w:bottom w:val="single" w:sz="4" w:space="0" w:color="auto"/>
              <w:right w:val="single" w:sz="12" w:space="0" w:color="auto"/>
            </w:tcBorders>
          </w:tcPr>
          <w:p w14:paraId="5DD21372" w14:textId="77777777" w:rsidR="007B2A87" w:rsidRPr="0089542E" w:rsidRDefault="00000000">
            <w:pPr>
              <w:ind w:left="-222" w:right="-108" w:firstLine="142"/>
              <w:jc w:val="center"/>
              <w:rPr>
                <w:rFonts w:eastAsia="Arial Unicode MS" w:cs="Arial"/>
                <w:b/>
                <w:color w:val="3333FF"/>
                <w:lang w:val="en-US"/>
              </w:rPr>
            </w:pPr>
            <w:sdt>
              <w:sdtPr>
                <w:rPr>
                  <w:rFonts w:eastAsia="Arial Unicode MS" w:cs="Arial"/>
                  <w:b/>
                  <w:color w:val="3333FF"/>
                  <w:sz w:val="24"/>
                  <w:szCs w:val="24"/>
                </w:rPr>
                <w:id w:val="901870564"/>
                <w14:checkbox>
                  <w14:checked w14:val="0"/>
                  <w14:checkedState w14:val="2612" w14:font="MS Gothic"/>
                  <w14:uncheckedState w14:val="2610" w14:font="MS Gothic"/>
                </w14:checkbox>
              </w:sdtPr>
              <w:sdtContent>
                <w:r w:rsidR="007B2A87" w:rsidRPr="0089542E">
                  <w:rPr>
                    <w:rFonts w:ascii="Segoe UI Symbol" w:eastAsia="MS Gothic" w:hAnsi="Segoe UI Symbol" w:cs="Segoe UI Symbol"/>
                    <w:b/>
                    <w:color w:val="3333FF"/>
                    <w:sz w:val="24"/>
                    <w:szCs w:val="24"/>
                  </w:rPr>
                  <w:t>☐</w:t>
                </w:r>
              </w:sdtContent>
            </w:sdt>
          </w:p>
        </w:tc>
      </w:tr>
      <w:tr w:rsidR="00C775F0" w:rsidRPr="0089542E" w14:paraId="611A3CBA" w14:textId="77777777" w:rsidTr="00274CE7">
        <w:trPr>
          <w:cantSplit/>
          <w:trHeight w:val="305"/>
        </w:trPr>
        <w:tc>
          <w:tcPr>
            <w:tcW w:w="2184" w:type="dxa"/>
            <w:vMerge/>
            <w:tcBorders>
              <w:left w:val="single" w:sz="12" w:space="0" w:color="auto"/>
            </w:tcBorders>
            <w:shd w:val="clear" w:color="auto" w:fill="DDDDDD"/>
            <w:vAlign w:val="center"/>
          </w:tcPr>
          <w:p w14:paraId="57B2B2E7" w14:textId="77777777" w:rsidR="007B2A87" w:rsidRPr="0089542E" w:rsidRDefault="007B2A87">
            <w:pPr>
              <w:ind w:left="-222" w:right="-108" w:firstLine="142"/>
              <w:rPr>
                <w:rFonts w:eastAsia="Arial Unicode MS" w:cs="Arial"/>
                <w:b/>
                <w:color w:val="3333FF"/>
                <w:lang w:val="en-US"/>
              </w:rPr>
            </w:pPr>
          </w:p>
        </w:tc>
        <w:tc>
          <w:tcPr>
            <w:tcW w:w="824" w:type="dxa"/>
            <w:vMerge/>
            <w:tcBorders>
              <w:left w:val="single" w:sz="2" w:space="0" w:color="auto"/>
            </w:tcBorders>
            <w:vAlign w:val="center"/>
          </w:tcPr>
          <w:p w14:paraId="7D86249A" w14:textId="77777777" w:rsidR="007B2A87" w:rsidRPr="0089542E" w:rsidRDefault="007B2A87">
            <w:pPr>
              <w:ind w:left="-222" w:right="-108" w:firstLine="142"/>
              <w:rPr>
                <w:rFonts w:eastAsia="Arial Unicode MS" w:cs="Arial"/>
                <w:b/>
                <w:color w:val="3333FF"/>
                <w:lang w:val="en-US"/>
              </w:rPr>
            </w:pPr>
          </w:p>
        </w:tc>
        <w:tc>
          <w:tcPr>
            <w:tcW w:w="4253" w:type="dxa"/>
            <w:tcBorders>
              <w:top w:val="single" w:sz="6" w:space="0" w:color="auto"/>
              <w:left w:val="single" w:sz="2" w:space="0" w:color="auto"/>
              <w:bottom w:val="single" w:sz="4" w:space="0" w:color="auto"/>
            </w:tcBorders>
            <w:shd w:val="clear" w:color="auto" w:fill="DDDDDD"/>
            <w:vAlign w:val="center"/>
          </w:tcPr>
          <w:p w14:paraId="1E371C3D" w14:textId="77777777" w:rsidR="007B2A87" w:rsidRPr="0089542E" w:rsidRDefault="007B2A87">
            <w:pPr>
              <w:ind w:left="-222" w:right="-108" w:firstLine="142"/>
              <w:rPr>
                <w:rFonts w:cs="Arial"/>
                <w:lang w:val="en-US"/>
              </w:rPr>
            </w:pPr>
            <w:r w:rsidRPr="0089542E">
              <w:rPr>
                <w:rFonts w:cs="Arial"/>
                <w:lang w:val="en-US"/>
              </w:rPr>
              <w:t>Re-Packer (**only JAS)</w:t>
            </w:r>
          </w:p>
        </w:tc>
        <w:tc>
          <w:tcPr>
            <w:tcW w:w="2835" w:type="dxa"/>
            <w:tcBorders>
              <w:top w:val="single" w:sz="6" w:space="0" w:color="auto"/>
              <w:left w:val="single" w:sz="2" w:space="0" w:color="auto"/>
              <w:bottom w:val="single" w:sz="4" w:space="0" w:color="auto"/>
              <w:right w:val="single" w:sz="12" w:space="0" w:color="auto"/>
            </w:tcBorders>
          </w:tcPr>
          <w:p w14:paraId="4343000A" w14:textId="77777777" w:rsidR="007B2A87" w:rsidRPr="0089542E" w:rsidRDefault="00000000">
            <w:pPr>
              <w:ind w:left="-222" w:right="-108" w:firstLine="142"/>
              <w:jc w:val="center"/>
              <w:rPr>
                <w:rFonts w:eastAsia="Arial Unicode MS" w:cs="Arial"/>
                <w:b/>
                <w:color w:val="3333FF"/>
                <w:lang w:val="en-US"/>
              </w:rPr>
            </w:pPr>
            <w:sdt>
              <w:sdtPr>
                <w:rPr>
                  <w:rFonts w:eastAsia="Arial Unicode MS" w:cs="Arial"/>
                  <w:b/>
                  <w:color w:val="3333FF"/>
                  <w:sz w:val="24"/>
                  <w:szCs w:val="24"/>
                </w:rPr>
                <w:id w:val="119429730"/>
                <w14:checkbox>
                  <w14:checked w14:val="0"/>
                  <w14:checkedState w14:val="2612" w14:font="MS Gothic"/>
                  <w14:uncheckedState w14:val="2610" w14:font="MS Gothic"/>
                </w14:checkbox>
              </w:sdtPr>
              <w:sdtContent>
                <w:r w:rsidR="007B2A87" w:rsidRPr="0089542E">
                  <w:rPr>
                    <w:rFonts w:ascii="Segoe UI Symbol" w:eastAsia="MS Gothic" w:hAnsi="Segoe UI Symbol" w:cs="Segoe UI Symbol"/>
                    <w:b/>
                    <w:color w:val="3333FF"/>
                    <w:sz w:val="24"/>
                    <w:szCs w:val="24"/>
                  </w:rPr>
                  <w:t>☐</w:t>
                </w:r>
              </w:sdtContent>
            </w:sdt>
          </w:p>
        </w:tc>
      </w:tr>
      <w:tr w:rsidR="00C775F0" w:rsidRPr="0089542E" w14:paraId="45158521" w14:textId="77777777" w:rsidTr="00274CE7">
        <w:trPr>
          <w:cantSplit/>
          <w:trHeight w:val="305"/>
        </w:trPr>
        <w:tc>
          <w:tcPr>
            <w:tcW w:w="2184" w:type="dxa"/>
            <w:vMerge/>
            <w:tcBorders>
              <w:left w:val="single" w:sz="12" w:space="0" w:color="auto"/>
              <w:bottom w:val="single" w:sz="12" w:space="0" w:color="auto"/>
            </w:tcBorders>
            <w:shd w:val="clear" w:color="auto" w:fill="DDDDDD"/>
            <w:vAlign w:val="center"/>
          </w:tcPr>
          <w:p w14:paraId="578AE41A" w14:textId="77777777" w:rsidR="007B2A87" w:rsidRPr="0089542E" w:rsidRDefault="007B2A87">
            <w:pPr>
              <w:ind w:left="-222" w:right="-108" w:firstLine="142"/>
              <w:rPr>
                <w:rFonts w:eastAsia="Arial Unicode MS" w:cs="Arial"/>
                <w:b/>
                <w:color w:val="3333FF"/>
                <w:lang w:val="en-US"/>
              </w:rPr>
            </w:pPr>
          </w:p>
        </w:tc>
        <w:tc>
          <w:tcPr>
            <w:tcW w:w="824" w:type="dxa"/>
            <w:vMerge/>
            <w:tcBorders>
              <w:left w:val="single" w:sz="2" w:space="0" w:color="auto"/>
              <w:bottom w:val="single" w:sz="12" w:space="0" w:color="auto"/>
            </w:tcBorders>
            <w:vAlign w:val="center"/>
          </w:tcPr>
          <w:p w14:paraId="065D9C21" w14:textId="77777777" w:rsidR="007B2A87" w:rsidRPr="0089542E" w:rsidRDefault="007B2A87">
            <w:pPr>
              <w:ind w:left="-222" w:right="-108" w:firstLine="142"/>
              <w:rPr>
                <w:rFonts w:eastAsia="Arial Unicode MS" w:cs="Arial"/>
                <w:b/>
                <w:color w:val="3333FF"/>
                <w:lang w:val="en-US"/>
              </w:rPr>
            </w:pPr>
          </w:p>
        </w:tc>
        <w:tc>
          <w:tcPr>
            <w:tcW w:w="4253" w:type="dxa"/>
            <w:tcBorders>
              <w:top w:val="single" w:sz="6" w:space="0" w:color="auto"/>
              <w:left w:val="single" w:sz="2" w:space="0" w:color="auto"/>
              <w:bottom w:val="single" w:sz="12" w:space="0" w:color="auto"/>
            </w:tcBorders>
            <w:shd w:val="clear" w:color="auto" w:fill="DDDDDD"/>
            <w:vAlign w:val="center"/>
          </w:tcPr>
          <w:p w14:paraId="503B59EE" w14:textId="77777777" w:rsidR="007B2A87" w:rsidRPr="0089542E" w:rsidRDefault="007B2A87">
            <w:pPr>
              <w:ind w:left="-222" w:right="-108" w:firstLine="142"/>
              <w:rPr>
                <w:rFonts w:cs="Arial"/>
                <w:lang w:val="en-US"/>
              </w:rPr>
            </w:pPr>
            <w:r w:rsidRPr="0089542E">
              <w:rPr>
                <w:rFonts w:cs="Arial"/>
                <w:lang w:val="en-US"/>
              </w:rPr>
              <w:t>Others:</w:t>
            </w:r>
          </w:p>
        </w:tc>
        <w:tc>
          <w:tcPr>
            <w:tcW w:w="2835" w:type="dxa"/>
            <w:tcBorders>
              <w:top w:val="single" w:sz="6" w:space="0" w:color="auto"/>
              <w:left w:val="single" w:sz="2" w:space="0" w:color="auto"/>
              <w:bottom w:val="single" w:sz="4" w:space="0" w:color="auto"/>
              <w:right w:val="single" w:sz="12" w:space="0" w:color="auto"/>
            </w:tcBorders>
          </w:tcPr>
          <w:p w14:paraId="0FF5E54B" w14:textId="77777777" w:rsidR="007B2A87" w:rsidRPr="0089542E" w:rsidRDefault="007B2A87" w:rsidP="00341614">
            <w:pPr>
              <w:tabs>
                <w:tab w:val="center" w:pos="954"/>
              </w:tabs>
              <w:ind w:left="-222" w:right="-108" w:firstLine="142"/>
              <w:rPr>
                <w:rFonts w:eastAsia="Arial Unicode MS" w:cs="Arial"/>
                <w:b/>
                <w:color w:val="3333FF"/>
                <w:lang w:val="en-US"/>
              </w:rPr>
            </w:pPr>
            <w:r w:rsidRPr="0089542E">
              <w:rPr>
                <w:rFonts w:eastAsia="Arial Unicode MS" w:cs="Arial"/>
                <w:b/>
                <w:color w:val="3333FF"/>
                <w:lang w:val="en-US"/>
              </w:rPr>
              <w:fldChar w:fldCharType="begin">
                <w:ffData>
                  <w:name w:val="Text14"/>
                  <w:enabled/>
                  <w:calcOnExit w:val="0"/>
                  <w:textInput/>
                </w:ffData>
              </w:fldChar>
            </w:r>
            <w:r w:rsidRPr="0089542E">
              <w:rPr>
                <w:rFonts w:eastAsia="Arial Unicode MS" w:cs="Arial"/>
                <w:b/>
                <w:color w:val="3333FF"/>
                <w:lang w:val="en-US"/>
              </w:rPr>
              <w:instrText xml:space="preserve"> FORMTEXT </w:instrText>
            </w:r>
            <w:r w:rsidRPr="0089542E">
              <w:rPr>
                <w:rFonts w:eastAsia="Arial Unicode MS" w:cs="Arial"/>
                <w:b/>
                <w:color w:val="3333FF"/>
                <w:lang w:val="en-US"/>
              </w:rPr>
            </w:r>
            <w:r w:rsidRPr="0089542E">
              <w:rPr>
                <w:rFonts w:eastAsia="Arial Unicode MS" w:cs="Arial"/>
                <w:b/>
                <w:color w:val="3333FF"/>
                <w:lang w:val="en-US"/>
              </w:rPr>
              <w:fldChar w:fldCharType="separate"/>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noProof/>
                <w:color w:val="3333FF"/>
                <w:lang w:val="en-US"/>
              </w:rPr>
              <w:t> </w:t>
            </w:r>
            <w:r w:rsidRPr="0089542E">
              <w:rPr>
                <w:rFonts w:eastAsia="Arial Unicode MS" w:cs="Arial"/>
                <w:b/>
                <w:color w:val="3333FF"/>
                <w:lang w:val="en-US"/>
              </w:rPr>
              <w:fldChar w:fldCharType="end"/>
            </w:r>
          </w:p>
        </w:tc>
      </w:tr>
      <w:tr w:rsidR="00B01F68" w:rsidRPr="0089542E" w14:paraId="1CFC172C" w14:textId="77777777" w:rsidTr="003972BD">
        <w:trPr>
          <w:gridAfter w:val="2"/>
          <w:wAfter w:w="7088" w:type="dxa"/>
          <w:cantSplit/>
          <w:trHeight w:val="511"/>
        </w:trPr>
        <w:tc>
          <w:tcPr>
            <w:tcW w:w="2184" w:type="dxa"/>
            <w:tcBorders>
              <w:top w:val="single" w:sz="12" w:space="0" w:color="auto"/>
              <w:left w:val="single" w:sz="12" w:space="0" w:color="auto"/>
              <w:bottom w:val="single" w:sz="12" w:space="0" w:color="auto"/>
            </w:tcBorders>
            <w:shd w:val="clear" w:color="auto" w:fill="DDDDDD"/>
            <w:vAlign w:val="center"/>
          </w:tcPr>
          <w:p w14:paraId="6CBF31D6" w14:textId="77777777" w:rsidR="00B01F68" w:rsidRPr="0089542E" w:rsidRDefault="00B01F68">
            <w:pPr>
              <w:ind w:left="-222" w:right="-108" w:firstLine="142"/>
              <w:jc w:val="center"/>
              <w:rPr>
                <w:rFonts w:eastAsia="Arial Unicode MS" w:cs="Arial"/>
                <w:b/>
                <w:color w:val="3333FF"/>
                <w:lang w:val="en-US"/>
              </w:rPr>
            </w:pPr>
            <w:r w:rsidRPr="0089542E">
              <w:rPr>
                <w:rFonts w:cs="Arial"/>
                <w:b/>
                <w:lang w:val="en-GB"/>
              </w:rPr>
              <w:t>Storage</w:t>
            </w:r>
          </w:p>
        </w:tc>
        <w:tc>
          <w:tcPr>
            <w:tcW w:w="824" w:type="dxa"/>
            <w:tcBorders>
              <w:top w:val="single" w:sz="12" w:space="0" w:color="auto"/>
              <w:left w:val="single" w:sz="2" w:space="0" w:color="auto"/>
              <w:bottom w:val="single" w:sz="12" w:space="0" w:color="auto"/>
            </w:tcBorders>
            <w:vAlign w:val="center"/>
          </w:tcPr>
          <w:p w14:paraId="7DE7C28B" w14:textId="77777777" w:rsidR="00B01F68" w:rsidRPr="0089542E" w:rsidRDefault="00000000">
            <w:pPr>
              <w:ind w:left="-222" w:right="-108" w:firstLine="142"/>
              <w:jc w:val="center"/>
              <w:rPr>
                <w:rFonts w:eastAsia="Arial Unicode MS" w:cs="Arial"/>
                <w:b/>
                <w:color w:val="3333FF"/>
                <w:lang w:val="en-US"/>
              </w:rPr>
            </w:pPr>
            <w:sdt>
              <w:sdtPr>
                <w:rPr>
                  <w:rFonts w:eastAsia="Arial Unicode MS" w:cs="Arial"/>
                  <w:b/>
                  <w:color w:val="3333FF"/>
                  <w:sz w:val="24"/>
                  <w:szCs w:val="24"/>
                </w:rPr>
                <w:id w:val="2017736290"/>
                <w14:checkbox>
                  <w14:checked w14:val="0"/>
                  <w14:checkedState w14:val="2612" w14:font="MS Gothic"/>
                  <w14:uncheckedState w14:val="2610" w14:font="MS Gothic"/>
                </w14:checkbox>
              </w:sdtPr>
              <w:sdtContent>
                <w:r w:rsidR="00B01F68" w:rsidRPr="0089542E">
                  <w:rPr>
                    <w:rFonts w:ascii="Segoe UI Symbol" w:eastAsia="MS Gothic" w:hAnsi="Segoe UI Symbol" w:cs="Segoe UI Symbol"/>
                    <w:b/>
                    <w:color w:val="3333FF"/>
                    <w:sz w:val="24"/>
                    <w:szCs w:val="24"/>
                  </w:rPr>
                  <w:t>☐</w:t>
                </w:r>
              </w:sdtContent>
            </w:sdt>
          </w:p>
        </w:tc>
      </w:tr>
      <w:tr w:rsidR="00B01F68" w:rsidRPr="0089542E" w14:paraId="2E397C25" w14:textId="77777777" w:rsidTr="00274CE7">
        <w:trPr>
          <w:gridAfter w:val="2"/>
          <w:wAfter w:w="7088" w:type="dxa"/>
          <w:cantSplit/>
          <w:trHeight w:val="430"/>
        </w:trPr>
        <w:tc>
          <w:tcPr>
            <w:tcW w:w="2184" w:type="dxa"/>
            <w:tcBorders>
              <w:top w:val="single" w:sz="12" w:space="0" w:color="auto"/>
              <w:left w:val="single" w:sz="12" w:space="0" w:color="auto"/>
            </w:tcBorders>
            <w:shd w:val="clear" w:color="auto" w:fill="DDDDDD"/>
            <w:vAlign w:val="center"/>
          </w:tcPr>
          <w:p w14:paraId="295FC95A" w14:textId="77706D98" w:rsidR="00B01F68" w:rsidRPr="0089542E" w:rsidRDefault="00B01F68">
            <w:pPr>
              <w:ind w:left="-222" w:right="-108" w:firstLine="142"/>
              <w:jc w:val="center"/>
              <w:rPr>
                <w:rFonts w:cs="Arial"/>
                <w:b/>
                <w:lang w:val="en-GB"/>
              </w:rPr>
            </w:pPr>
            <w:r w:rsidRPr="0089542E">
              <w:rPr>
                <w:rFonts w:cs="Arial"/>
                <w:b/>
                <w:lang w:val="en-GB"/>
              </w:rPr>
              <w:t>Export</w:t>
            </w:r>
            <w:r w:rsidR="00F3577F">
              <w:rPr>
                <w:rFonts w:cs="Arial"/>
                <w:b/>
                <w:lang w:val="en-GB"/>
              </w:rPr>
              <w:t>/Handling</w:t>
            </w:r>
          </w:p>
        </w:tc>
        <w:tc>
          <w:tcPr>
            <w:tcW w:w="824" w:type="dxa"/>
            <w:tcBorders>
              <w:top w:val="single" w:sz="12" w:space="0" w:color="auto"/>
              <w:left w:val="single" w:sz="2" w:space="0" w:color="auto"/>
            </w:tcBorders>
            <w:vAlign w:val="center"/>
          </w:tcPr>
          <w:p w14:paraId="5ABC414F" w14:textId="77777777" w:rsidR="00B01F68" w:rsidRPr="0089542E" w:rsidRDefault="00000000">
            <w:pPr>
              <w:ind w:left="-222" w:right="-108" w:firstLine="142"/>
              <w:jc w:val="center"/>
              <w:rPr>
                <w:rFonts w:eastAsia="Arial Unicode MS" w:cs="Arial"/>
                <w:b/>
                <w:color w:val="3333FF"/>
                <w:lang w:val="en-US"/>
              </w:rPr>
            </w:pPr>
            <w:sdt>
              <w:sdtPr>
                <w:rPr>
                  <w:rFonts w:eastAsia="Arial Unicode MS" w:cs="Arial"/>
                  <w:b/>
                  <w:color w:val="3333FF"/>
                  <w:sz w:val="24"/>
                  <w:szCs w:val="24"/>
                </w:rPr>
                <w:id w:val="-1682966229"/>
                <w14:checkbox>
                  <w14:checked w14:val="0"/>
                  <w14:checkedState w14:val="2612" w14:font="MS Gothic"/>
                  <w14:uncheckedState w14:val="2610" w14:font="MS Gothic"/>
                </w14:checkbox>
              </w:sdtPr>
              <w:sdtContent>
                <w:r w:rsidR="00B01F68" w:rsidRPr="0089542E">
                  <w:rPr>
                    <w:rFonts w:ascii="Segoe UI Symbol" w:eastAsia="MS Gothic" w:hAnsi="Segoe UI Symbol" w:cs="Segoe UI Symbol"/>
                    <w:b/>
                    <w:color w:val="3333FF"/>
                    <w:sz w:val="24"/>
                    <w:szCs w:val="24"/>
                  </w:rPr>
                  <w:t>☐</w:t>
                </w:r>
              </w:sdtContent>
            </w:sdt>
          </w:p>
        </w:tc>
      </w:tr>
    </w:tbl>
    <w:p w14:paraId="7FFB58B5" w14:textId="77777777" w:rsidR="008F5BB3" w:rsidRPr="0089542E" w:rsidRDefault="008F5BB3" w:rsidP="008F5BB3">
      <w:pPr>
        <w:tabs>
          <w:tab w:val="left" w:pos="1809"/>
          <w:tab w:val="left" w:pos="2518"/>
          <w:tab w:val="left" w:pos="4219"/>
          <w:tab w:val="left" w:pos="4928"/>
          <w:tab w:val="left" w:pos="6629"/>
          <w:tab w:val="left" w:pos="7338"/>
          <w:tab w:val="left" w:pos="9180"/>
        </w:tabs>
        <w:ind w:right="-108"/>
        <w:rPr>
          <w:rFonts w:cs="Arial"/>
          <w:b/>
          <w:bCs/>
          <w:vertAlign w:val="superscript"/>
          <w:lang w:val="en-US"/>
        </w:rPr>
      </w:pPr>
      <w:bookmarkStart w:id="4" w:name="_Hlk114744096"/>
    </w:p>
    <w:tbl>
      <w:tblPr>
        <w:tblW w:w="10096"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8"/>
        <w:gridCol w:w="850"/>
        <w:gridCol w:w="7088"/>
      </w:tblGrid>
      <w:tr w:rsidR="008F5BB3" w:rsidRPr="003972BD" w14:paraId="20878855" w14:textId="77777777" w:rsidTr="00274CE7">
        <w:trPr>
          <w:cantSplit/>
          <w:trHeight w:val="935"/>
        </w:trPr>
        <w:tc>
          <w:tcPr>
            <w:tcW w:w="2158" w:type="dxa"/>
            <w:tcBorders>
              <w:top w:val="single" w:sz="12" w:space="0" w:color="auto"/>
              <w:left w:val="single" w:sz="12" w:space="0" w:color="auto"/>
            </w:tcBorders>
            <w:shd w:val="clear" w:color="auto" w:fill="DDDDDD"/>
            <w:vAlign w:val="center"/>
          </w:tcPr>
          <w:p w14:paraId="6887272A" w14:textId="77777777" w:rsidR="008F5BB3" w:rsidRPr="0089542E" w:rsidRDefault="008F5BB3">
            <w:pPr>
              <w:ind w:left="-222" w:right="-108" w:firstLine="142"/>
              <w:jc w:val="center"/>
              <w:rPr>
                <w:rFonts w:cs="Arial"/>
                <w:b/>
                <w:lang w:val="en-GB"/>
              </w:rPr>
            </w:pPr>
            <w:r w:rsidRPr="0089542E">
              <w:rPr>
                <w:rFonts w:cs="Arial"/>
                <w:b/>
                <w:lang w:val="en-GB"/>
              </w:rPr>
              <w:t xml:space="preserve"> *Importer into the USA </w:t>
            </w:r>
          </w:p>
        </w:tc>
        <w:tc>
          <w:tcPr>
            <w:tcW w:w="850" w:type="dxa"/>
            <w:tcBorders>
              <w:top w:val="single" w:sz="12" w:space="0" w:color="auto"/>
              <w:left w:val="single" w:sz="2" w:space="0" w:color="auto"/>
            </w:tcBorders>
            <w:vAlign w:val="center"/>
          </w:tcPr>
          <w:p w14:paraId="23F66993" w14:textId="77777777" w:rsidR="008F5BB3" w:rsidRPr="0089542E" w:rsidRDefault="00000000">
            <w:pPr>
              <w:ind w:left="-222" w:right="-108" w:firstLine="142"/>
              <w:jc w:val="center"/>
              <w:rPr>
                <w:rFonts w:cs="Arial"/>
                <w:b/>
                <w:lang w:val="en-GB"/>
              </w:rPr>
            </w:pPr>
            <w:sdt>
              <w:sdtPr>
                <w:rPr>
                  <w:rFonts w:eastAsia="Arial Unicode MS" w:cs="Arial"/>
                  <w:b/>
                  <w:color w:val="3333FF"/>
                  <w:sz w:val="24"/>
                  <w:szCs w:val="24"/>
                </w:rPr>
                <w:id w:val="1361550733"/>
                <w14:checkbox>
                  <w14:checked w14:val="0"/>
                  <w14:checkedState w14:val="2612" w14:font="MS Gothic"/>
                  <w14:uncheckedState w14:val="2610" w14:font="MS Gothic"/>
                </w14:checkbox>
              </w:sdtPr>
              <w:sdtContent>
                <w:r w:rsidR="008F5BB3" w:rsidRPr="0089542E">
                  <w:rPr>
                    <w:rFonts w:ascii="Segoe UI Symbol" w:eastAsia="MS Gothic" w:hAnsi="Segoe UI Symbol" w:cs="Segoe UI Symbol"/>
                    <w:b/>
                    <w:color w:val="3333FF"/>
                    <w:sz w:val="24"/>
                    <w:szCs w:val="24"/>
                  </w:rPr>
                  <w:t>☐</w:t>
                </w:r>
              </w:sdtContent>
            </w:sdt>
          </w:p>
        </w:tc>
        <w:tc>
          <w:tcPr>
            <w:tcW w:w="7088" w:type="dxa"/>
            <w:tcBorders>
              <w:top w:val="single" w:sz="12" w:space="0" w:color="auto"/>
              <w:left w:val="single" w:sz="2" w:space="0" w:color="auto"/>
              <w:right w:val="single" w:sz="12" w:space="0" w:color="auto"/>
            </w:tcBorders>
            <w:shd w:val="clear" w:color="auto" w:fill="DDDDDD"/>
            <w:vAlign w:val="center"/>
          </w:tcPr>
          <w:p w14:paraId="3F3CF4C9" w14:textId="77777777" w:rsidR="008F5BB3" w:rsidRPr="0089542E" w:rsidRDefault="008F5BB3" w:rsidP="00B01F68">
            <w:pPr>
              <w:ind w:left="-103" w:right="-108"/>
              <w:rPr>
                <w:rFonts w:eastAsia="Arial Unicode MS" w:cs="Arial"/>
                <w:b/>
                <w:i/>
                <w:iCs/>
                <w:color w:val="3333FF"/>
                <w:lang w:val="en-US"/>
              </w:rPr>
            </w:pPr>
            <w:r w:rsidRPr="0089542E">
              <w:rPr>
                <w:rFonts w:cs="Arial"/>
                <w:i/>
                <w:iCs/>
                <w:lang w:val="en-US"/>
              </w:rPr>
              <w:t xml:space="preserve">The operation responsible for accepting imported organic agricultural products </w:t>
            </w:r>
            <w:r w:rsidRPr="0089542E">
              <w:rPr>
                <w:rFonts w:cs="Arial"/>
                <w:i/>
                <w:iCs/>
                <w:u w:val="single"/>
                <w:lang w:val="en-US"/>
              </w:rPr>
              <w:t>within the United States</w:t>
            </w:r>
            <w:r w:rsidRPr="0089542E">
              <w:rPr>
                <w:rFonts w:cs="Arial"/>
                <w:i/>
                <w:iCs/>
                <w:lang w:val="en-US"/>
              </w:rPr>
              <w:t xml:space="preserve"> and ensuring NOP Import Certificate data are entered into the U.S. Customs and Border Protection import system of record.</w:t>
            </w:r>
          </w:p>
        </w:tc>
      </w:tr>
    </w:tbl>
    <w:p w14:paraId="0A85D908" w14:textId="0CBE4D08" w:rsidR="008F5BB3" w:rsidRPr="0089542E" w:rsidRDefault="00CD5AE7" w:rsidP="008F5BB3">
      <w:pPr>
        <w:rPr>
          <w:rFonts w:cs="Arial"/>
          <w:sz w:val="16"/>
          <w:szCs w:val="16"/>
          <w:lang w:val="en-US"/>
        </w:rPr>
      </w:pPr>
      <w:r w:rsidRPr="0089542E">
        <w:rPr>
          <w:rFonts w:cs="Arial"/>
          <w:b/>
          <w:bCs/>
          <w:sz w:val="16"/>
          <w:szCs w:val="16"/>
          <w:vertAlign w:val="superscript"/>
          <w:lang w:val="en-US"/>
        </w:rPr>
        <w:t>5</w:t>
      </w:r>
      <w:r w:rsidR="008F5BB3" w:rsidRPr="0089542E">
        <w:rPr>
          <w:rFonts w:cs="Arial"/>
          <w:sz w:val="16"/>
          <w:szCs w:val="16"/>
          <w:lang w:val="en-US"/>
        </w:rPr>
        <w:t>)</w:t>
      </w:r>
      <w:r w:rsidR="008F5BB3" w:rsidRPr="0089542E">
        <w:rPr>
          <w:rFonts w:cs="Arial"/>
          <w:sz w:val="16"/>
          <w:szCs w:val="16"/>
          <w:lang w:val="en-US"/>
        </w:rPr>
        <w:tab/>
        <w:t xml:space="preserve">Always must have an ICS = Internal Control System </w:t>
      </w:r>
      <w:r w:rsidR="008F5BB3" w:rsidRPr="0089542E">
        <w:rPr>
          <w:rFonts w:cs="Arial"/>
          <w:sz w:val="16"/>
          <w:szCs w:val="16"/>
          <w:lang w:val="fr-FR"/>
        </w:rPr>
        <w:t></w:t>
      </w:r>
      <w:r w:rsidR="008F5BB3" w:rsidRPr="0089542E">
        <w:rPr>
          <w:rFonts w:cs="Arial"/>
          <w:sz w:val="16"/>
          <w:szCs w:val="16"/>
          <w:lang w:val="en-US"/>
        </w:rPr>
        <w:t xml:space="preserve"> a documented internal quality system that includes a contractual arrangement with each group member. Qualified internal inspectors are to be nominated to conduct annually inspections of every group member.</w:t>
      </w:r>
    </w:p>
    <w:p w14:paraId="4BE3CB91" w14:textId="77777777" w:rsidR="008F5BB3" w:rsidRPr="0089542E" w:rsidRDefault="008F5BB3" w:rsidP="008F5BB3">
      <w:pPr>
        <w:rPr>
          <w:rFonts w:cs="Arial"/>
          <w:sz w:val="16"/>
          <w:szCs w:val="16"/>
          <w:lang w:val="en-US"/>
        </w:rPr>
      </w:pPr>
      <w:r w:rsidRPr="0089542E">
        <w:rPr>
          <w:rFonts w:cs="Arial"/>
          <w:sz w:val="16"/>
          <w:szCs w:val="16"/>
          <w:lang w:val="en-US"/>
        </w:rPr>
        <w:t>*     exclusively NOP</w:t>
      </w:r>
    </w:p>
    <w:p w14:paraId="656B8351" w14:textId="4F093CC2" w:rsidR="00B01F68" w:rsidRPr="0089542E" w:rsidRDefault="008F5BB3" w:rsidP="008F5BB3">
      <w:pPr>
        <w:rPr>
          <w:rFonts w:cs="Arial"/>
          <w:sz w:val="16"/>
          <w:szCs w:val="16"/>
          <w:lang w:val="en-US"/>
        </w:rPr>
      </w:pPr>
      <w:r w:rsidRPr="0089542E">
        <w:rPr>
          <w:rFonts w:cs="Arial"/>
          <w:sz w:val="16"/>
          <w:szCs w:val="16"/>
          <w:lang w:val="en-US"/>
        </w:rPr>
        <w:t>**    exclusively JAS</w:t>
      </w:r>
    </w:p>
    <w:p w14:paraId="26A3D4EC" w14:textId="77777777" w:rsidR="00534428" w:rsidRPr="0089542E" w:rsidRDefault="00534428" w:rsidP="00534428">
      <w:pPr>
        <w:rPr>
          <w:rFonts w:cs="Arial"/>
          <w:sz w:val="22"/>
          <w:szCs w:val="22"/>
          <w:lang w:val="en-GB"/>
        </w:rPr>
      </w:pPr>
    </w:p>
    <w:bookmarkEnd w:id="4"/>
    <w:p w14:paraId="762C37C0" w14:textId="1A0F6429" w:rsidR="00534428" w:rsidRPr="0089542E" w:rsidRDefault="003B0DF3" w:rsidP="006A7686">
      <w:pPr>
        <w:pStyle w:val="berschrift6"/>
        <w:numPr>
          <w:ilvl w:val="0"/>
          <w:numId w:val="4"/>
        </w:numPr>
        <w:spacing w:before="0" w:after="0" w:line="360" w:lineRule="auto"/>
        <w:ind w:left="714" w:hanging="357"/>
        <w:rPr>
          <w:rFonts w:ascii="Arial" w:hAnsi="Arial" w:cs="Arial"/>
          <w:bCs w:val="0"/>
          <w:lang w:val="en-GB"/>
        </w:rPr>
      </w:pPr>
      <w:r w:rsidRPr="0089542E">
        <w:rPr>
          <w:rFonts w:ascii="Arial" w:hAnsi="Arial" w:cs="Arial"/>
          <w:bCs w:val="0"/>
          <w:lang w:val="en-GB"/>
        </w:rPr>
        <w:t>Agriculture</w:t>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00222AE4" w:rsidRPr="0089542E">
        <w:rPr>
          <w:rFonts w:ascii="Arial" w:hAnsi="Arial" w:cs="Arial"/>
          <w:bCs w:val="0"/>
          <w:lang w:val="en-GB"/>
        </w:rPr>
        <w:t xml:space="preserve">        </w:t>
      </w:r>
      <w:r w:rsidRPr="0089542E">
        <w:rPr>
          <w:rFonts w:ascii="Arial" w:hAnsi="Arial" w:cs="Arial"/>
          <w:bCs w:val="0"/>
          <w:lang w:val="en-GB"/>
        </w:rPr>
        <w:t xml:space="preserve">Not relevant </w:t>
      </w:r>
      <w:sdt>
        <w:sdtPr>
          <w:rPr>
            <w:rFonts w:ascii="Arial" w:eastAsia="Arial Unicode MS" w:hAnsi="Arial" w:cs="Arial"/>
            <w:color w:val="3333FF"/>
            <w:sz w:val="24"/>
            <w:szCs w:val="24"/>
          </w:rPr>
          <w:id w:val="-1883085369"/>
          <w14:checkbox>
            <w14:checked w14:val="0"/>
            <w14:checkedState w14:val="2612" w14:font="MS Gothic"/>
            <w14:uncheckedState w14:val="2610" w14:font="MS Gothic"/>
          </w14:checkbox>
        </w:sdtPr>
        <w:sdtContent>
          <w:r w:rsidR="00222AE4" w:rsidRPr="0089542E">
            <w:rPr>
              <w:rFonts w:ascii="Segoe UI Symbol" w:eastAsia="MS Gothic" w:hAnsi="Segoe UI Symbol" w:cs="Segoe UI Symbol"/>
              <w:color w:val="3333FF"/>
              <w:sz w:val="24"/>
              <w:szCs w:val="24"/>
            </w:rPr>
            <w:t>☐</w:t>
          </w:r>
        </w:sdtContent>
      </w:sdt>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1"/>
        <w:gridCol w:w="993"/>
        <w:gridCol w:w="3685"/>
        <w:gridCol w:w="709"/>
        <w:gridCol w:w="567"/>
      </w:tblGrid>
      <w:tr w:rsidR="00961388" w:rsidRPr="0089542E" w14:paraId="3F69D918" w14:textId="77777777" w:rsidTr="00FA1EFC">
        <w:trPr>
          <w:trHeight w:val="397"/>
        </w:trPr>
        <w:tc>
          <w:tcPr>
            <w:tcW w:w="4111" w:type="dxa"/>
            <w:shd w:val="clear" w:color="auto" w:fill="D9D9D9"/>
            <w:vAlign w:val="center"/>
          </w:tcPr>
          <w:p w14:paraId="1963AEAC" w14:textId="77777777" w:rsidR="00C65BD1" w:rsidRPr="0089542E" w:rsidRDefault="00C65BD1" w:rsidP="009002F7">
            <w:pPr>
              <w:ind w:right="34"/>
              <w:rPr>
                <w:rFonts w:cs="Arial"/>
                <w:b/>
                <w:lang w:val="en-GB"/>
              </w:rPr>
            </w:pPr>
            <w:r w:rsidRPr="0089542E">
              <w:rPr>
                <w:rFonts w:cs="Arial"/>
                <w:lang w:val="en-GB"/>
              </w:rPr>
              <w:t>Total number of sites:</w:t>
            </w:r>
            <w:r w:rsidRPr="0089542E">
              <w:rPr>
                <w:rFonts w:cs="Arial"/>
                <w:b/>
                <w:lang w:val="en-GB"/>
              </w:rPr>
              <w:t xml:space="preserve"> </w:t>
            </w:r>
          </w:p>
        </w:tc>
        <w:tc>
          <w:tcPr>
            <w:tcW w:w="993" w:type="dxa"/>
            <w:vAlign w:val="center"/>
          </w:tcPr>
          <w:p w14:paraId="2030C1F2" w14:textId="77777777" w:rsidR="00C65BD1" w:rsidRPr="0089542E" w:rsidRDefault="00031FE2" w:rsidP="004A4005">
            <w:pPr>
              <w:jc w:val="cente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3685" w:type="dxa"/>
            <w:shd w:val="clear" w:color="auto" w:fill="D9D9D9"/>
            <w:vAlign w:val="center"/>
          </w:tcPr>
          <w:p w14:paraId="098D2301" w14:textId="77777777" w:rsidR="00C65BD1" w:rsidRPr="0089542E" w:rsidRDefault="00C65BD1" w:rsidP="009002F7">
            <w:pPr>
              <w:rPr>
                <w:rFonts w:cs="Arial"/>
                <w:color w:val="0000FF"/>
                <w:lang w:val="en-US"/>
              </w:rPr>
            </w:pPr>
            <w:r w:rsidRPr="0089542E">
              <w:rPr>
                <w:rFonts w:cs="Arial"/>
                <w:lang w:val="en-GB"/>
              </w:rPr>
              <w:t>Total size of production area (</w:t>
            </w:r>
            <w:r w:rsidRPr="0089542E">
              <w:rPr>
                <w:rFonts w:cs="Arial"/>
                <w:u w:val="single"/>
                <w:lang w:val="en-GB"/>
              </w:rPr>
              <w:t xml:space="preserve">including </w:t>
            </w:r>
            <w:r w:rsidR="00CA021E" w:rsidRPr="0089542E">
              <w:rPr>
                <w:rFonts w:cs="Arial"/>
                <w:u w:val="single"/>
                <w:lang w:val="en-GB"/>
              </w:rPr>
              <w:t>non-organic</w:t>
            </w:r>
            <w:r w:rsidRPr="0089542E">
              <w:rPr>
                <w:rFonts w:cs="Arial"/>
                <w:lang w:val="en-GB"/>
              </w:rPr>
              <w:t xml:space="preserve"> area):</w:t>
            </w:r>
          </w:p>
        </w:tc>
        <w:tc>
          <w:tcPr>
            <w:tcW w:w="709" w:type="dxa"/>
            <w:vAlign w:val="center"/>
          </w:tcPr>
          <w:p w14:paraId="068498C9" w14:textId="77777777" w:rsidR="00C65BD1" w:rsidRPr="0089542E" w:rsidRDefault="00031FE2" w:rsidP="004A4005">
            <w:pPr>
              <w:jc w:val="center"/>
              <w:rPr>
                <w:rFonts w:cs="Arial"/>
                <w:b/>
                <w:color w:val="3333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67" w:type="dxa"/>
            <w:shd w:val="clear" w:color="auto" w:fill="D9D9D9"/>
            <w:vAlign w:val="center"/>
          </w:tcPr>
          <w:p w14:paraId="27E60C12" w14:textId="77777777" w:rsidR="00C65BD1" w:rsidRPr="0089542E" w:rsidRDefault="00C65BD1" w:rsidP="004A4005">
            <w:pPr>
              <w:jc w:val="center"/>
              <w:rPr>
                <w:rFonts w:cs="Arial"/>
                <w:lang w:val="en-GB"/>
              </w:rPr>
            </w:pPr>
            <w:r w:rsidRPr="0089542E">
              <w:rPr>
                <w:rFonts w:cs="Arial"/>
                <w:lang w:val="en-GB"/>
              </w:rPr>
              <w:t>ha</w:t>
            </w:r>
          </w:p>
        </w:tc>
      </w:tr>
      <w:tr w:rsidR="003B0DF3" w:rsidRPr="0089542E" w14:paraId="5BD56A35" w14:textId="77777777" w:rsidTr="00FA1EFC">
        <w:trPr>
          <w:trHeight w:val="397"/>
        </w:trPr>
        <w:tc>
          <w:tcPr>
            <w:tcW w:w="4111" w:type="dxa"/>
            <w:vMerge w:val="restart"/>
            <w:shd w:val="clear" w:color="auto" w:fill="D9D9D9"/>
            <w:vAlign w:val="center"/>
          </w:tcPr>
          <w:p w14:paraId="5ABA3D4B" w14:textId="582E5B7B" w:rsidR="003B0DF3" w:rsidRPr="0089542E" w:rsidRDefault="00C85438" w:rsidP="009002F7">
            <w:pPr>
              <w:rPr>
                <w:rFonts w:cs="Arial"/>
                <w:color w:val="FF0000"/>
                <w:lang w:val="en-US"/>
              </w:rPr>
            </w:pPr>
            <w:r w:rsidRPr="0089542E">
              <w:rPr>
                <w:rFonts w:cs="Arial"/>
                <w:lang w:val="en-US"/>
              </w:rPr>
              <w:t xml:space="preserve">Would you like to apply for retrospective approval recognition of the conversion period? </w:t>
            </w:r>
            <w:r w:rsidR="00F22F09" w:rsidRPr="0089542E">
              <w:rPr>
                <w:rFonts w:cs="Arial"/>
                <w:vertAlign w:val="superscript"/>
                <w:lang w:val="en-US"/>
              </w:rPr>
              <w:t>6</w:t>
            </w:r>
            <w:r w:rsidRPr="0089542E">
              <w:rPr>
                <w:rFonts w:cs="Arial"/>
                <w:vertAlign w:val="superscript"/>
                <w:lang w:val="en-US"/>
              </w:rPr>
              <w:t>)</w:t>
            </w:r>
          </w:p>
        </w:tc>
        <w:tc>
          <w:tcPr>
            <w:tcW w:w="993" w:type="dxa"/>
            <w:vAlign w:val="center"/>
          </w:tcPr>
          <w:p w14:paraId="35CE3C57" w14:textId="77777777" w:rsidR="003B0DF3" w:rsidRPr="0089542E" w:rsidRDefault="003B0DF3" w:rsidP="003B0DF3">
            <w:pPr>
              <w:jc w:val="center"/>
              <w:rPr>
                <w:rFonts w:cs="Arial"/>
                <w:b/>
                <w:color w:val="0000FF"/>
                <w:lang w:val="en-US"/>
              </w:rPr>
            </w:pPr>
            <w:r w:rsidRPr="0089542E">
              <w:rPr>
                <w:rFonts w:eastAsia="Arial Unicode MS" w:cs="Arial"/>
                <w:b/>
              </w:rPr>
              <w:t xml:space="preserve">Yes </w:t>
            </w:r>
            <w:sdt>
              <w:sdtPr>
                <w:rPr>
                  <w:rFonts w:eastAsia="Arial Unicode MS" w:cs="Arial"/>
                  <w:b/>
                  <w:color w:val="3333FF"/>
                  <w:sz w:val="24"/>
                  <w:szCs w:val="24"/>
                </w:rPr>
                <w:id w:val="-1210192725"/>
                <w14:checkbox>
                  <w14:checked w14:val="0"/>
                  <w14:checkedState w14:val="2612" w14:font="MS Gothic"/>
                  <w14:uncheckedState w14:val="2610" w14:font="MS Gothic"/>
                </w14:checkbox>
              </w:sdtPr>
              <w:sdtContent>
                <w:r w:rsidR="00E70EB8" w:rsidRPr="0089542E">
                  <w:rPr>
                    <w:rFonts w:ascii="Segoe UI Symbol" w:eastAsia="MS Gothic" w:hAnsi="Segoe UI Symbol" w:cs="Segoe UI Symbol"/>
                    <w:b/>
                    <w:color w:val="3333FF"/>
                    <w:sz w:val="24"/>
                    <w:szCs w:val="24"/>
                  </w:rPr>
                  <w:t>☐</w:t>
                </w:r>
              </w:sdtContent>
            </w:sdt>
          </w:p>
        </w:tc>
        <w:tc>
          <w:tcPr>
            <w:tcW w:w="3685" w:type="dxa"/>
            <w:vMerge w:val="restart"/>
            <w:shd w:val="clear" w:color="auto" w:fill="D9D9D9"/>
            <w:vAlign w:val="center"/>
          </w:tcPr>
          <w:p w14:paraId="43EDA421" w14:textId="77777777" w:rsidR="003B0DF3" w:rsidRPr="0089542E" w:rsidRDefault="003B0DF3" w:rsidP="009002F7">
            <w:pPr>
              <w:rPr>
                <w:rFonts w:cs="Arial"/>
                <w:lang w:val="en-US"/>
              </w:rPr>
            </w:pPr>
            <w:r w:rsidRPr="0089542E">
              <w:rPr>
                <w:rFonts w:cs="Arial"/>
                <w:lang w:val="en-GB"/>
              </w:rPr>
              <w:t>Total organic production area:</w:t>
            </w:r>
          </w:p>
        </w:tc>
        <w:tc>
          <w:tcPr>
            <w:tcW w:w="709" w:type="dxa"/>
            <w:vMerge w:val="restart"/>
            <w:vAlign w:val="center"/>
          </w:tcPr>
          <w:p w14:paraId="0EBE6D9E" w14:textId="77777777" w:rsidR="003B0DF3" w:rsidRPr="0089542E" w:rsidRDefault="00031FE2" w:rsidP="003B0DF3">
            <w:pPr>
              <w:jc w:val="center"/>
              <w:rPr>
                <w:rFonts w:cs="Arial"/>
                <w:b/>
                <w:color w:val="3333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67" w:type="dxa"/>
            <w:vMerge w:val="restart"/>
            <w:shd w:val="clear" w:color="auto" w:fill="D9D9D9"/>
            <w:vAlign w:val="center"/>
          </w:tcPr>
          <w:p w14:paraId="3A8001E4" w14:textId="77777777" w:rsidR="003B0DF3" w:rsidRPr="0089542E" w:rsidRDefault="003B0DF3" w:rsidP="003B0DF3">
            <w:pPr>
              <w:jc w:val="center"/>
              <w:rPr>
                <w:rFonts w:cs="Arial"/>
                <w:lang w:val="en-GB"/>
              </w:rPr>
            </w:pPr>
            <w:r w:rsidRPr="0089542E">
              <w:rPr>
                <w:rFonts w:cs="Arial"/>
                <w:lang w:val="en-GB"/>
              </w:rPr>
              <w:t>ha</w:t>
            </w:r>
          </w:p>
        </w:tc>
      </w:tr>
      <w:tr w:rsidR="003B0DF3" w:rsidRPr="0089542E" w14:paraId="5419138D" w14:textId="77777777" w:rsidTr="00FA1EFC">
        <w:trPr>
          <w:trHeight w:val="397"/>
        </w:trPr>
        <w:tc>
          <w:tcPr>
            <w:tcW w:w="4111" w:type="dxa"/>
            <w:vMerge/>
            <w:shd w:val="clear" w:color="auto" w:fill="D9D9D9"/>
            <w:vAlign w:val="center"/>
          </w:tcPr>
          <w:p w14:paraId="2558600D" w14:textId="77777777" w:rsidR="003B0DF3" w:rsidRPr="0089542E" w:rsidRDefault="003B0DF3" w:rsidP="003B0DF3">
            <w:pPr>
              <w:jc w:val="right"/>
              <w:rPr>
                <w:rFonts w:cs="Arial"/>
                <w:lang w:val="en-US"/>
              </w:rPr>
            </w:pPr>
          </w:p>
        </w:tc>
        <w:tc>
          <w:tcPr>
            <w:tcW w:w="993" w:type="dxa"/>
            <w:vAlign w:val="center"/>
          </w:tcPr>
          <w:p w14:paraId="4A69A2AC" w14:textId="77777777" w:rsidR="003B0DF3" w:rsidRPr="0089542E" w:rsidRDefault="003B0DF3" w:rsidP="003B0DF3">
            <w:pPr>
              <w:jc w:val="center"/>
              <w:rPr>
                <w:rFonts w:eastAsia="Arial Unicode MS" w:cs="Arial"/>
                <w:b/>
                <w:lang w:val="en-US"/>
              </w:rPr>
            </w:pPr>
            <w:proofErr w:type="spellStart"/>
            <w:r w:rsidRPr="0089542E">
              <w:rPr>
                <w:rFonts w:eastAsia="Arial Unicode MS" w:cs="Arial"/>
                <w:b/>
              </w:rPr>
              <w:t>No</w:t>
            </w:r>
            <w:proofErr w:type="spellEnd"/>
            <w:r w:rsidRPr="0089542E">
              <w:rPr>
                <w:rFonts w:eastAsia="Arial Unicode MS" w:cs="Arial"/>
                <w:b/>
              </w:rPr>
              <w:t xml:space="preserve"> </w:t>
            </w:r>
            <w:sdt>
              <w:sdtPr>
                <w:rPr>
                  <w:rFonts w:eastAsia="Arial Unicode MS" w:cs="Arial"/>
                  <w:b/>
                  <w:color w:val="3333FF"/>
                  <w:sz w:val="24"/>
                  <w:szCs w:val="24"/>
                </w:rPr>
                <w:id w:val="1710993498"/>
                <w14:checkbox>
                  <w14:checked w14:val="0"/>
                  <w14:checkedState w14:val="2612" w14:font="MS Gothic"/>
                  <w14:uncheckedState w14:val="2610" w14:font="MS Gothic"/>
                </w14:checkbox>
              </w:sdtPr>
              <w:sdtContent>
                <w:r w:rsidR="00E70EB8" w:rsidRPr="0089542E">
                  <w:rPr>
                    <w:rFonts w:ascii="Segoe UI Symbol" w:eastAsia="MS Gothic" w:hAnsi="Segoe UI Symbol" w:cs="Segoe UI Symbol"/>
                    <w:b/>
                    <w:color w:val="3333FF"/>
                    <w:sz w:val="24"/>
                    <w:szCs w:val="24"/>
                  </w:rPr>
                  <w:t>☐</w:t>
                </w:r>
              </w:sdtContent>
            </w:sdt>
          </w:p>
        </w:tc>
        <w:tc>
          <w:tcPr>
            <w:tcW w:w="3685" w:type="dxa"/>
            <w:vMerge/>
            <w:shd w:val="clear" w:color="auto" w:fill="D9D9D9"/>
            <w:vAlign w:val="center"/>
          </w:tcPr>
          <w:p w14:paraId="5192730E" w14:textId="77777777" w:rsidR="003B0DF3" w:rsidRPr="0089542E" w:rsidRDefault="003B0DF3" w:rsidP="003B0DF3">
            <w:pPr>
              <w:jc w:val="right"/>
              <w:rPr>
                <w:rFonts w:cs="Arial"/>
                <w:lang w:val="en-GB"/>
              </w:rPr>
            </w:pPr>
          </w:p>
        </w:tc>
        <w:tc>
          <w:tcPr>
            <w:tcW w:w="709" w:type="dxa"/>
            <w:vMerge/>
            <w:vAlign w:val="center"/>
          </w:tcPr>
          <w:p w14:paraId="7A54C05E" w14:textId="77777777" w:rsidR="003B0DF3" w:rsidRPr="0089542E" w:rsidRDefault="003B0DF3" w:rsidP="003B0DF3">
            <w:pPr>
              <w:jc w:val="center"/>
              <w:rPr>
                <w:rFonts w:cs="Arial"/>
                <w:b/>
                <w:color w:val="3333FF"/>
                <w:lang w:val="en-US"/>
              </w:rPr>
            </w:pPr>
          </w:p>
        </w:tc>
        <w:tc>
          <w:tcPr>
            <w:tcW w:w="567" w:type="dxa"/>
            <w:vMerge/>
            <w:shd w:val="clear" w:color="auto" w:fill="D9D9D9"/>
            <w:vAlign w:val="center"/>
          </w:tcPr>
          <w:p w14:paraId="2064BFA6" w14:textId="77777777" w:rsidR="003B0DF3" w:rsidRPr="0089542E" w:rsidRDefault="003B0DF3" w:rsidP="003B0DF3">
            <w:pPr>
              <w:jc w:val="center"/>
              <w:rPr>
                <w:rFonts w:cs="Arial"/>
                <w:lang w:val="en-GB"/>
              </w:rPr>
            </w:pPr>
          </w:p>
        </w:tc>
      </w:tr>
      <w:tr w:rsidR="00C65BD1" w:rsidRPr="0089542E" w14:paraId="34C69B5F" w14:textId="77777777" w:rsidTr="00FA1EFC">
        <w:trPr>
          <w:trHeight w:val="397"/>
        </w:trPr>
        <w:tc>
          <w:tcPr>
            <w:tcW w:w="4111" w:type="dxa"/>
            <w:tcBorders>
              <w:top w:val="single" w:sz="4" w:space="0" w:color="auto"/>
              <w:left w:val="single" w:sz="4" w:space="0" w:color="auto"/>
              <w:bottom w:val="single" w:sz="4" w:space="0" w:color="auto"/>
              <w:right w:val="single" w:sz="4" w:space="0" w:color="auto"/>
            </w:tcBorders>
            <w:shd w:val="clear" w:color="auto" w:fill="D9D9D9"/>
            <w:vAlign w:val="center"/>
          </w:tcPr>
          <w:p w14:paraId="610FF6AA" w14:textId="77777777" w:rsidR="00C65BD1" w:rsidRPr="0089542E" w:rsidRDefault="00933DA0" w:rsidP="009002F7">
            <w:pPr>
              <w:rPr>
                <w:rFonts w:eastAsia="Arial Unicode MS" w:cs="Arial"/>
                <w:b/>
                <w:lang w:val="en-US"/>
              </w:rPr>
            </w:pPr>
            <w:r w:rsidRPr="0089542E">
              <w:rPr>
                <w:rFonts w:cs="Arial"/>
                <w:lang w:val="en-US"/>
              </w:rPr>
              <w:t>If YES: Please indicate</w:t>
            </w:r>
            <w:r w:rsidR="00C65BD1" w:rsidRPr="0089542E">
              <w:rPr>
                <w:rFonts w:cs="Arial"/>
                <w:lang w:val="en-US"/>
              </w:rPr>
              <w:t xml:space="preserve"> whether the affected area</w:t>
            </w:r>
            <w:r w:rsidR="00493C1A" w:rsidRPr="0089542E">
              <w:rPr>
                <w:rFonts w:cs="Arial"/>
                <w:lang w:val="en-US"/>
              </w:rPr>
              <w:t>s are</w:t>
            </w:r>
            <w:r w:rsidR="004D4B77" w:rsidRPr="0089542E">
              <w:rPr>
                <w:rFonts w:cs="Arial"/>
                <w:lang w:val="en-US"/>
              </w:rPr>
              <w:t xml:space="preserve"> cultivated</w:t>
            </w:r>
            <w:r w:rsidR="00DA04A5" w:rsidRPr="0089542E">
              <w:rPr>
                <w:rFonts w:cs="Arial"/>
                <w:lang w:val="en-US"/>
              </w:rPr>
              <w:t xml:space="preserve"> </w:t>
            </w:r>
            <w:r w:rsidR="005F3085" w:rsidRPr="0089542E">
              <w:rPr>
                <w:rFonts w:cs="Arial"/>
                <w:lang w:val="en-US"/>
              </w:rPr>
              <w:t>–</w:t>
            </w:r>
            <w:r w:rsidR="00DA04A5" w:rsidRPr="0089542E">
              <w:rPr>
                <w:rFonts w:cs="Arial"/>
                <w:lang w:val="en-US"/>
              </w:rPr>
              <w:t xml:space="preserve"> </w:t>
            </w:r>
            <w:r w:rsidR="005F3085" w:rsidRPr="0089542E">
              <w:rPr>
                <w:rFonts w:cs="Arial"/>
                <w:lang w:val="en-US"/>
              </w:rPr>
              <w:t>and whether they were</w:t>
            </w:r>
            <w:r w:rsidR="00493C1A" w:rsidRPr="0089542E">
              <w:rPr>
                <w:rFonts w:cs="Arial"/>
                <w:lang w:val="en-US"/>
              </w:rPr>
              <w:t xml:space="preserve"> </w:t>
            </w:r>
            <w:r w:rsidR="00DA04A5" w:rsidRPr="0089542E">
              <w:rPr>
                <w:rFonts w:cs="Arial"/>
                <w:lang w:val="en-US"/>
              </w:rPr>
              <w:t xml:space="preserve">regularly </w:t>
            </w:r>
            <w:r w:rsidR="00493C1A" w:rsidRPr="0089542E">
              <w:rPr>
                <w:rFonts w:cs="Arial"/>
                <w:lang w:val="en-US"/>
              </w:rPr>
              <w:t>inspected a</w:t>
            </w:r>
            <w:r w:rsidR="00DA04A5" w:rsidRPr="0089542E">
              <w:rPr>
                <w:rFonts w:cs="Arial"/>
                <w:lang w:val="en-US"/>
              </w:rPr>
              <w:t>s part of a program to reduce farming intensity</w:t>
            </w:r>
            <w:r w:rsidR="00C65BD1" w:rsidRPr="0089542E">
              <w:rPr>
                <w:rFonts w:cs="Arial"/>
                <w:lang w:val="en-US"/>
              </w:rPr>
              <w:t>:</w:t>
            </w:r>
            <w:r w:rsidR="00C65BD1" w:rsidRPr="0089542E">
              <w:rPr>
                <w:rFonts w:cs="Arial"/>
                <w:color w:val="FF0000"/>
                <w:lang w:val="en-US"/>
              </w:rPr>
              <w:t xml:space="preserve">  </w:t>
            </w:r>
          </w:p>
        </w:tc>
        <w:tc>
          <w:tcPr>
            <w:tcW w:w="5954" w:type="dxa"/>
            <w:gridSpan w:val="4"/>
            <w:tcBorders>
              <w:top w:val="single" w:sz="4" w:space="0" w:color="auto"/>
              <w:left w:val="single" w:sz="4" w:space="0" w:color="auto"/>
              <w:bottom w:val="single" w:sz="4" w:space="0" w:color="auto"/>
              <w:right w:val="single" w:sz="4" w:space="0" w:color="auto"/>
            </w:tcBorders>
            <w:vAlign w:val="center"/>
          </w:tcPr>
          <w:p w14:paraId="3C76CDEC" w14:textId="77777777" w:rsidR="00C65BD1" w:rsidRPr="0089542E" w:rsidRDefault="00031FE2" w:rsidP="004A4005">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bl>
    <w:p w14:paraId="42434DAC" w14:textId="78F14123" w:rsidR="00925681" w:rsidRPr="0089542E" w:rsidRDefault="00F22F09" w:rsidP="00B65033">
      <w:pPr>
        <w:rPr>
          <w:rFonts w:cs="Arial"/>
          <w:sz w:val="16"/>
          <w:szCs w:val="16"/>
          <w:lang w:val="en-GB"/>
        </w:rPr>
      </w:pPr>
      <w:r w:rsidRPr="0089542E">
        <w:rPr>
          <w:rFonts w:cs="Arial"/>
          <w:sz w:val="22"/>
          <w:szCs w:val="22"/>
          <w:vertAlign w:val="superscript"/>
          <w:lang w:val="en-GB"/>
        </w:rPr>
        <w:t>6</w:t>
      </w:r>
      <w:r w:rsidR="00C85438" w:rsidRPr="0089542E">
        <w:rPr>
          <w:rFonts w:cs="Arial"/>
          <w:sz w:val="22"/>
          <w:szCs w:val="22"/>
          <w:vertAlign w:val="superscript"/>
          <w:lang w:val="en-GB"/>
        </w:rPr>
        <w:t>)</w:t>
      </w:r>
      <w:r w:rsidR="00C85438" w:rsidRPr="0089542E">
        <w:rPr>
          <w:rFonts w:cs="Arial"/>
          <w:sz w:val="22"/>
          <w:szCs w:val="22"/>
          <w:lang w:val="en-GB"/>
        </w:rPr>
        <w:t xml:space="preserve"> </w:t>
      </w:r>
      <w:r w:rsidR="00C85438" w:rsidRPr="0089542E">
        <w:rPr>
          <w:rFonts w:cs="Arial"/>
          <w:sz w:val="16"/>
          <w:szCs w:val="16"/>
          <w:lang w:val="en-GB"/>
        </w:rPr>
        <w:t>If yes, an additional procedure must be followed in order to request the retrospective recognition; please ask your closest Kiwa BCS local office.</w:t>
      </w:r>
    </w:p>
    <w:p w14:paraId="2B07A83C" w14:textId="77777777" w:rsidR="00C85438" w:rsidRPr="0089542E" w:rsidRDefault="00C85438" w:rsidP="00B65033">
      <w:pPr>
        <w:rPr>
          <w:rFonts w:cs="Arial"/>
          <w:sz w:val="22"/>
          <w:szCs w:val="22"/>
          <w:lang w:val="en-GB"/>
        </w:rPr>
      </w:pPr>
    </w:p>
    <w:p w14:paraId="5FCDDD16" w14:textId="54EB4E29" w:rsidR="00B65033" w:rsidRPr="0089542E" w:rsidRDefault="003C4744" w:rsidP="006A7686">
      <w:pPr>
        <w:pStyle w:val="berschrift6"/>
        <w:numPr>
          <w:ilvl w:val="0"/>
          <w:numId w:val="5"/>
        </w:numPr>
        <w:spacing w:before="0" w:after="0" w:line="360" w:lineRule="auto"/>
        <w:ind w:left="714" w:hanging="357"/>
        <w:rPr>
          <w:rFonts w:ascii="Arial" w:hAnsi="Arial" w:cs="Arial"/>
          <w:bCs w:val="0"/>
          <w:lang w:val="en-GB"/>
        </w:rPr>
      </w:pPr>
      <w:r w:rsidRPr="0089542E">
        <w:rPr>
          <w:rFonts w:ascii="Arial" w:hAnsi="Arial" w:cs="Arial"/>
          <w:bCs w:val="0"/>
          <w:lang w:val="en-GB"/>
        </w:rPr>
        <w:t xml:space="preserve"> Group of Operators / </w:t>
      </w:r>
      <w:r w:rsidR="00B65033" w:rsidRPr="0089542E">
        <w:rPr>
          <w:rFonts w:ascii="Arial" w:hAnsi="Arial" w:cs="Arial"/>
          <w:bCs w:val="0"/>
          <w:lang w:val="en-GB"/>
        </w:rPr>
        <w:t>Producer Group</w:t>
      </w:r>
      <w:r w:rsidR="00EB0305" w:rsidRPr="0089542E">
        <w:rPr>
          <w:rFonts w:ascii="Arial" w:hAnsi="Arial" w:cs="Arial"/>
          <w:bCs w:val="0"/>
          <w:lang w:val="en-GB"/>
        </w:rPr>
        <w:t xml:space="preserve"> – Farmer, Beekeeper, etc</w:t>
      </w:r>
      <w:r w:rsidR="00B65033" w:rsidRPr="0089542E">
        <w:rPr>
          <w:rFonts w:ascii="Arial" w:hAnsi="Arial" w:cs="Arial"/>
          <w:bCs w:val="0"/>
          <w:lang w:val="en-GB"/>
        </w:rPr>
        <w:tab/>
      </w:r>
      <w:r w:rsidR="00B65033" w:rsidRPr="0089542E">
        <w:rPr>
          <w:rFonts w:ascii="Arial" w:hAnsi="Arial" w:cs="Arial"/>
          <w:bCs w:val="0"/>
          <w:lang w:val="en-GB"/>
        </w:rPr>
        <w:tab/>
      </w:r>
      <w:r w:rsidR="00B65033" w:rsidRPr="0089542E">
        <w:rPr>
          <w:rFonts w:ascii="Arial" w:hAnsi="Arial" w:cs="Arial"/>
          <w:bCs w:val="0"/>
          <w:lang w:val="en-GB"/>
        </w:rPr>
        <w:tab/>
      </w:r>
      <w:r w:rsidR="00396A9A">
        <w:rPr>
          <w:rFonts w:ascii="Arial" w:hAnsi="Arial" w:cs="Arial"/>
          <w:bCs w:val="0"/>
          <w:lang w:val="en-GB"/>
        </w:rPr>
        <w:t xml:space="preserve">         </w:t>
      </w:r>
      <w:r w:rsidR="00396A9A" w:rsidRPr="0089542E">
        <w:rPr>
          <w:rFonts w:ascii="Arial" w:hAnsi="Arial" w:cs="Arial"/>
          <w:bCs w:val="0"/>
          <w:lang w:val="en-GB"/>
        </w:rPr>
        <w:t xml:space="preserve">Not relevant </w:t>
      </w:r>
      <w:sdt>
        <w:sdtPr>
          <w:rPr>
            <w:rFonts w:ascii="Arial" w:eastAsia="Arial Unicode MS" w:hAnsi="Arial" w:cs="Arial"/>
            <w:color w:val="3333FF"/>
            <w:sz w:val="24"/>
            <w:szCs w:val="24"/>
            <w:lang w:val="en-US"/>
          </w:rPr>
          <w:id w:val="681864865"/>
          <w14:checkbox>
            <w14:checked w14:val="0"/>
            <w14:checkedState w14:val="2612" w14:font="MS Gothic"/>
            <w14:uncheckedState w14:val="2610" w14:font="MS Gothic"/>
          </w14:checkbox>
        </w:sdtPr>
        <w:sdtContent>
          <w:r w:rsidR="00396A9A" w:rsidRPr="00190CBD">
            <w:rPr>
              <w:rFonts w:ascii="Segoe UI Symbol" w:eastAsia="MS Gothic" w:hAnsi="Segoe UI Symbol" w:cs="Segoe UI Symbol"/>
              <w:color w:val="3333FF"/>
              <w:sz w:val="24"/>
              <w:szCs w:val="24"/>
              <w:lang w:val="en-US"/>
            </w:rPr>
            <w:t>☐</w:t>
          </w:r>
        </w:sdtContent>
      </w:sdt>
      <w:r w:rsidR="00396A9A" w:rsidRPr="0089542E" w:rsidDel="00396A9A">
        <w:rPr>
          <w:rFonts w:ascii="Arial" w:hAnsi="Arial" w:cs="Arial"/>
          <w:bCs w:val="0"/>
          <w:lang w:val="en-GB"/>
        </w:rPr>
        <w:t xml:space="preserve"> </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1"/>
        <w:gridCol w:w="993"/>
        <w:gridCol w:w="3685"/>
        <w:gridCol w:w="738"/>
        <w:gridCol w:w="538"/>
      </w:tblGrid>
      <w:tr w:rsidR="00FB50BD" w:rsidRPr="0089542E" w14:paraId="79228401" w14:textId="77777777" w:rsidTr="00274CE7">
        <w:trPr>
          <w:trHeight w:val="397"/>
        </w:trPr>
        <w:tc>
          <w:tcPr>
            <w:tcW w:w="4111" w:type="dxa"/>
            <w:shd w:val="clear" w:color="auto" w:fill="D9D9D9"/>
            <w:vAlign w:val="center"/>
          </w:tcPr>
          <w:p w14:paraId="77A78648" w14:textId="77777777" w:rsidR="00FB50BD" w:rsidRPr="0089542E" w:rsidRDefault="00FB50BD" w:rsidP="00FB50BD">
            <w:pPr>
              <w:ind w:right="34"/>
              <w:rPr>
                <w:rFonts w:cs="Arial"/>
                <w:b/>
                <w:lang w:val="en-GB"/>
              </w:rPr>
            </w:pPr>
            <w:r w:rsidRPr="0089542E">
              <w:rPr>
                <w:rFonts w:cs="Arial"/>
                <w:lang w:val="en-GB"/>
              </w:rPr>
              <w:t>Total number of group members:</w:t>
            </w:r>
          </w:p>
        </w:tc>
        <w:tc>
          <w:tcPr>
            <w:tcW w:w="993" w:type="dxa"/>
            <w:vAlign w:val="center"/>
          </w:tcPr>
          <w:p w14:paraId="70D76A92" w14:textId="77777777" w:rsidR="00FB50BD" w:rsidRPr="0089542E" w:rsidRDefault="00031FE2" w:rsidP="00FB50BD">
            <w:pPr>
              <w:jc w:val="cente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3685" w:type="dxa"/>
            <w:shd w:val="clear" w:color="auto" w:fill="D9D9D9"/>
            <w:vAlign w:val="center"/>
          </w:tcPr>
          <w:p w14:paraId="13204AF8" w14:textId="5E387281" w:rsidR="00FB50BD" w:rsidRPr="0089542E" w:rsidRDefault="00563AF9" w:rsidP="00FB50BD">
            <w:pPr>
              <w:rPr>
                <w:rFonts w:cs="Arial"/>
                <w:color w:val="0000FF"/>
                <w:lang w:val="en-US"/>
              </w:rPr>
            </w:pPr>
            <w:r w:rsidRPr="0089542E">
              <w:rPr>
                <w:rFonts w:cs="Arial"/>
                <w:lang w:val="en-GB"/>
              </w:rPr>
              <w:t xml:space="preserve"> Total size of production area (</w:t>
            </w:r>
            <w:r w:rsidRPr="0089542E">
              <w:rPr>
                <w:rFonts w:cs="Arial"/>
                <w:u w:val="single"/>
                <w:lang w:val="en-GB"/>
              </w:rPr>
              <w:t>including non-organic area):</w:t>
            </w:r>
          </w:p>
        </w:tc>
        <w:tc>
          <w:tcPr>
            <w:tcW w:w="738" w:type="dxa"/>
            <w:vAlign w:val="center"/>
          </w:tcPr>
          <w:p w14:paraId="58E8BD2C" w14:textId="77777777" w:rsidR="00FB50BD"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38" w:type="dxa"/>
            <w:shd w:val="clear" w:color="auto" w:fill="D9D9D9"/>
            <w:vAlign w:val="center"/>
          </w:tcPr>
          <w:p w14:paraId="73AE19D9" w14:textId="77777777" w:rsidR="00FB50BD" w:rsidRPr="0089542E" w:rsidRDefault="00FB50BD" w:rsidP="00FB50BD">
            <w:pPr>
              <w:jc w:val="center"/>
              <w:rPr>
                <w:rFonts w:cs="Arial"/>
                <w:lang w:val="en-GB"/>
              </w:rPr>
            </w:pPr>
            <w:r w:rsidRPr="0089542E">
              <w:rPr>
                <w:rFonts w:cs="Arial"/>
                <w:lang w:val="en-GB"/>
              </w:rPr>
              <w:t>ha</w:t>
            </w:r>
          </w:p>
        </w:tc>
      </w:tr>
      <w:tr w:rsidR="00FB50BD" w:rsidRPr="0089542E" w14:paraId="453ACFFD" w14:textId="77777777" w:rsidTr="00274CE7">
        <w:trPr>
          <w:trHeight w:val="397"/>
        </w:trPr>
        <w:tc>
          <w:tcPr>
            <w:tcW w:w="4111" w:type="dxa"/>
            <w:vMerge w:val="restart"/>
            <w:shd w:val="clear" w:color="auto" w:fill="D9D9D9"/>
            <w:vAlign w:val="center"/>
          </w:tcPr>
          <w:p w14:paraId="3C2F030A" w14:textId="77777777" w:rsidR="00FB50BD" w:rsidRPr="0089542E" w:rsidRDefault="00FB50BD" w:rsidP="00FB50BD">
            <w:pPr>
              <w:rPr>
                <w:rFonts w:cs="Arial"/>
                <w:color w:val="FF0000"/>
                <w:lang w:val="en-US"/>
              </w:rPr>
            </w:pPr>
            <w:r w:rsidRPr="0089542E">
              <w:rPr>
                <w:rFonts w:cs="Arial"/>
                <w:lang w:val="en-GB"/>
              </w:rPr>
              <w:t xml:space="preserve">Is the group legally organized, e.g. </w:t>
            </w:r>
            <w:proofErr w:type="spellStart"/>
            <w:r w:rsidRPr="0089542E">
              <w:rPr>
                <w:rFonts w:cs="Arial"/>
                <w:lang w:val="en-GB"/>
              </w:rPr>
              <w:t>Cooperative,etc</w:t>
            </w:r>
            <w:proofErr w:type="spellEnd"/>
            <w:r w:rsidRPr="0089542E">
              <w:rPr>
                <w:rFonts w:cs="Arial"/>
                <w:lang w:val="en-GB"/>
              </w:rPr>
              <w:t>.?</w:t>
            </w:r>
          </w:p>
        </w:tc>
        <w:tc>
          <w:tcPr>
            <w:tcW w:w="993" w:type="dxa"/>
            <w:vAlign w:val="center"/>
          </w:tcPr>
          <w:p w14:paraId="72946707" w14:textId="77777777" w:rsidR="00FB50BD" w:rsidRPr="0089542E" w:rsidRDefault="00FB50BD" w:rsidP="00FB50BD">
            <w:pPr>
              <w:jc w:val="center"/>
              <w:rPr>
                <w:rFonts w:cs="Arial"/>
                <w:b/>
                <w:color w:val="0000FF"/>
                <w:lang w:val="en-US"/>
              </w:rPr>
            </w:pPr>
            <w:r w:rsidRPr="0089542E">
              <w:rPr>
                <w:rFonts w:eastAsia="Arial Unicode MS" w:cs="Arial"/>
                <w:b/>
              </w:rPr>
              <w:t xml:space="preserve">Yes </w:t>
            </w:r>
            <w:sdt>
              <w:sdtPr>
                <w:rPr>
                  <w:rFonts w:eastAsia="Arial Unicode MS" w:cs="Arial"/>
                  <w:b/>
                  <w:color w:val="3333FF"/>
                  <w:sz w:val="24"/>
                  <w:szCs w:val="24"/>
                </w:rPr>
                <w:id w:val="-1996553248"/>
                <w14:checkbox>
                  <w14:checked w14:val="0"/>
                  <w14:checkedState w14:val="2612" w14:font="MS Gothic"/>
                  <w14:uncheckedState w14:val="2610" w14:font="MS Gothic"/>
                </w14:checkbox>
              </w:sdtPr>
              <w:sdtContent>
                <w:r w:rsidRPr="0089542E">
                  <w:rPr>
                    <w:rFonts w:ascii="Segoe UI Symbol" w:eastAsia="MS Gothic" w:hAnsi="Segoe UI Symbol" w:cs="Segoe UI Symbol"/>
                    <w:b/>
                    <w:color w:val="3333FF"/>
                    <w:sz w:val="24"/>
                    <w:szCs w:val="24"/>
                  </w:rPr>
                  <w:t>☐</w:t>
                </w:r>
              </w:sdtContent>
            </w:sdt>
          </w:p>
        </w:tc>
        <w:tc>
          <w:tcPr>
            <w:tcW w:w="3685" w:type="dxa"/>
            <w:shd w:val="clear" w:color="auto" w:fill="D9D9D9"/>
            <w:vAlign w:val="center"/>
          </w:tcPr>
          <w:p w14:paraId="424173ED" w14:textId="77777777" w:rsidR="00FB50BD" w:rsidRPr="0089542E" w:rsidRDefault="00FB50BD" w:rsidP="00FB50BD">
            <w:pPr>
              <w:rPr>
                <w:rFonts w:cs="Arial"/>
                <w:lang w:val="en-US"/>
              </w:rPr>
            </w:pPr>
            <w:r w:rsidRPr="0089542E">
              <w:rPr>
                <w:rFonts w:cs="Arial"/>
                <w:lang w:val="en-GB"/>
              </w:rPr>
              <w:t>What is the average farm size?</w:t>
            </w:r>
          </w:p>
        </w:tc>
        <w:tc>
          <w:tcPr>
            <w:tcW w:w="738" w:type="dxa"/>
            <w:vAlign w:val="center"/>
          </w:tcPr>
          <w:p w14:paraId="640912A7" w14:textId="77777777" w:rsidR="00FB50BD"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38" w:type="dxa"/>
            <w:shd w:val="clear" w:color="auto" w:fill="DDDDDD"/>
            <w:vAlign w:val="center"/>
          </w:tcPr>
          <w:p w14:paraId="4B1D7C6A" w14:textId="77777777" w:rsidR="00FB50BD" w:rsidRPr="0089542E" w:rsidRDefault="00FB50BD" w:rsidP="00FB50BD">
            <w:pPr>
              <w:jc w:val="center"/>
              <w:rPr>
                <w:rFonts w:cs="Arial"/>
                <w:b/>
                <w:color w:val="0000FF"/>
                <w:lang w:val="en-US"/>
              </w:rPr>
            </w:pPr>
            <w:r w:rsidRPr="0089542E">
              <w:rPr>
                <w:rFonts w:cs="Arial"/>
                <w:lang w:val="en-GB"/>
              </w:rPr>
              <w:t>ha</w:t>
            </w:r>
          </w:p>
        </w:tc>
      </w:tr>
      <w:tr w:rsidR="00031FE2" w:rsidRPr="0089542E" w14:paraId="2C6BDDC0" w14:textId="77777777" w:rsidTr="00031FE2">
        <w:trPr>
          <w:trHeight w:val="397"/>
        </w:trPr>
        <w:tc>
          <w:tcPr>
            <w:tcW w:w="4111" w:type="dxa"/>
            <w:vMerge/>
            <w:shd w:val="clear" w:color="auto" w:fill="D9D9D9"/>
            <w:vAlign w:val="center"/>
          </w:tcPr>
          <w:p w14:paraId="7C4A02CF" w14:textId="77777777" w:rsidR="00031FE2" w:rsidRPr="0089542E" w:rsidRDefault="00031FE2" w:rsidP="00031FE2">
            <w:pPr>
              <w:jc w:val="right"/>
              <w:rPr>
                <w:rFonts w:cs="Arial"/>
                <w:lang w:val="en-GB"/>
              </w:rPr>
            </w:pPr>
          </w:p>
        </w:tc>
        <w:tc>
          <w:tcPr>
            <w:tcW w:w="993" w:type="dxa"/>
            <w:vAlign w:val="center"/>
          </w:tcPr>
          <w:p w14:paraId="3E5AC09A" w14:textId="77777777" w:rsidR="00031FE2" w:rsidRPr="0089542E" w:rsidRDefault="00031FE2" w:rsidP="00031FE2">
            <w:pPr>
              <w:jc w:val="center"/>
              <w:rPr>
                <w:rFonts w:eastAsia="Arial Unicode MS" w:cs="Arial"/>
                <w:b/>
                <w:lang w:val="en-US"/>
              </w:rPr>
            </w:pPr>
            <w:proofErr w:type="spellStart"/>
            <w:r w:rsidRPr="0089542E">
              <w:rPr>
                <w:rFonts w:eastAsia="Arial Unicode MS" w:cs="Arial"/>
                <w:b/>
              </w:rPr>
              <w:t>No</w:t>
            </w:r>
            <w:proofErr w:type="spellEnd"/>
            <w:r w:rsidRPr="0089542E">
              <w:rPr>
                <w:rFonts w:eastAsia="Arial Unicode MS" w:cs="Arial"/>
                <w:b/>
              </w:rPr>
              <w:t xml:space="preserve"> </w:t>
            </w:r>
            <w:sdt>
              <w:sdtPr>
                <w:rPr>
                  <w:rFonts w:eastAsia="Arial Unicode MS" w:cs="Arial"/>
                  <w:b/>
                  <w:color w:val="3333FF"/>
                  <w:sz w:val="24"/>
                  <w:szCs w:val="24"/>
                </w:rPr>
                <w:id w:val="-378318846"/>
                <w14:checkbox>
                  <w14:checked w14:val="0"/>
                  <w14:checkedState w14:val="2612" w14:font="MS Gothic"/>
                  <w14:uncheckedState w14:val="2610" w14:font="MS Gothic"/>
                </w14:checkbox>
              </w:sdtPr>
              <w:sdtContent>
                <w:r w:rsidRPr="0089542E">
                  <w:rPr>
                    <w:rFonts w:ascii="Segoe UI Symbol" w:eastAsia="MS Gothic" w:hAnsi="Segoe UI Symbol" w:cs="Segoe UI Symbol"/>
                    <w:b/>
                    <w:color w:val="3333FF"/>
                    <w:sz w:val="24"/>
                    <w:szCs w:val="24"/>
                  </w:rPr>
                  <w:t>☐</w:t>
                </w:r>
              </w:sdtContent>
            </w:sdt>
          </w:p>
        </w:tc>
        <w:tc>
          <w:tcPr>
            <w:tcW w:w="3685" w:type="dxa"/>
            <w:shd w:val="clear" w:color="auto" w:fill="D9D9D9"/>
            <w:vAlign w:val="center"/>
          </w:tcPr>
          <w:p w14:paraId="3A9BA219" w14:textId="77777777" w:rsidR="00031FE2" w:rsidRPr="0089542E" w:rsidRDefault="00031FE2" w:rsidP="00031FE2">
            <w:pPr>
              <w:rPr>
                <w:rFonts w:cs="Arial"/>
                <w:lang w:val="en-GB"/>
              </w:rPr>
            </w:pPr>
            <w:r w:rsidRPr="0089542E">
              <w:rPr>
                <w:rFonts w:cs="Arial"/>
                <w:lang w:val="en-GB"/>
              </w:rPr>
              <w:t>How many members have more farmland than the average?</w:t>
            </w:r>
          </w:p>
        </w:tc>
        <w:tc>
          <w:tcPr>
            <w:tcW w:w="1276" w:type="dxa"/>
            <w:gridSpan w:val="2"/>
            <w:vAlign w:val="center"/>
          </w:tcPr>
          <w:p w14:paraId="7FA65DDD"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031FE2" w:rsidRPr="0089542E" w14:paraId="11E9ED43" w14:textId="77777777" w:rsidTr="00031FE2">
        <w:trPr>
          <w:trHeight w:val="397"/>
        </w:trPr>
        <w:tc>
          <w:tcPr>
            <w:tcW w:w="4111" w:type="dxa"/>
            <w:vMerge w:val="restart"/>
            <w:tcBorders>
              <w:top w:val="single" w:sz="4" w:space="0" w:color="auto"/>
              <w:left w:val="single" w:sz="4" w:space="0" w:color="auto"/>
              <w:right w:val="single" w:sz="4" w:space="0" w:color="auto"/>
            </w:tcBorders>
            <w:shd w:val="clear" w:color="auto" w:fill="D9D9D9"/>
            <w:vAlign w:val="center"/>
          </w:tcPr>
          <w:p w14:paraId="4126C8F8" w14:textId="77777777" w:rsidR="00031FE2" w:rsidRPr="0089542E" w:rsidRDefault="00031FE2" w:rsidP="00031FE2">
            <w:pPr>
              <w:rPr>
                <w:rFonts w:cs="Arial"/>
                <w:lang w:val="en-GB"/>
              </w:rPr>
            </w:pPr>
            <w:r w:rsidRPr="0089542E">
              <w:rPr>
                <w:rFonts w:cs="Arial"/>
                <w:lang w:val="en-GB"/>
              </w:rPr>
              <w:t>Is an Internal Control System (ICS) already implemented?</w:t>
            </w:r>
          </w:p>
        </w:tc>
        <w:tc>
          <w:tcPr>
            <w:tcW w:w="993" w:type="dxa"/>
            <w:tcBorders>
              <w:top w:val="single" w:sz="4" w:space="0" w:color="auto"/>
              <w:left w:val="single" w:sz="4" w:space="0" w:color="auto"/>
              <w:bottom w:val="single" w:sz="4" w:space="0" w:color="auto"/>
              <w:right w:val="single" w:sz="4" w:space="0" w:color="auto"/>
            </w:tcBorders>
            <w:vAlign w:val="center"/>
          </w:tcPr>
          <w:p w14:paraId="07F8B11B" w14:textId="77777777" w:rsidR="00031FE2" w:rsidRPr="0089542E" w:rsidRDefault="00031FE2" w:rsidP="00031FE2">
            <w:pPr>
              <w:jc w:val="center"/>
              <w:rPr>
                <w:rFonts w:eastAsia="Arial Unicode MS" w:cs="Arial"/>
                <w:b/>
                <w:lang w:val="en-US"/>
              </w:rPr>
            </w:pPr>
            <w:r w:rsidRPr="0089542E">
              <w:rPr>
                <w:rFonts w:eastAsia="Arial Unicode MS" w:cs="Arial"/>
                <w:b/>
              </w:rPr>
              <w:t xml:space="preserve">Yes </w:t>
            </w:r>
            <w:sdt>
              <w:sdtPr>
                <w:rPr>
                  <w:rFonts w:eastAsia="Arial Unicode MS" w:cs="Arial"/>
                  <w:b/>
                  <w:color w:val="3333FF"/>
                  <w:sz w:val="24"/>
                  <w:szCs w:val="24"/>
                </w:rPr>
                <w:id w:val="1250998996"/>
                <w14:checkbox>
                  <w14:checked w14:val="0"/>
                  <w14:checkedState w14:val="2612" w14:font="MS Gothic"/>
                  <w14:uncheckedState w14:val="2610" w14:font="MS Gothic"/>
                </w14:checkbox>
              </w:sdtPr>
              <w:sdtContent>
                <w:r w:rsidRPr="0089542E">
                  <w:rPr>
                    <w:rFonts w:ascii="Segoe UI Symbol" w:eastAsia="MS Gothic" w:hAnsi="Segoe UI Symbol" w:cs="Segoe UI Symbol"/>
                    <w:b/>
                    <w:color w:val="3333FF"/>
                    <w:sz w:val="24"/>
                    <w:szCs w:val="24"/>
                  </w:rPr>
                  <w:t>☐</w:t>
                </w:r>
              </w:sdtContent>
            </w:sdt>
          </w:p>
        </w:tc>
        <w:tc>
          <w:tcPr>
            <w:tcW w:w="3685" w:type="dxa"/>
            <w:vMerge w:val="restart"/>
            <w:tcBorders>
              <w:top w:val="single" w:sz="4" w:space="0" w:color="auto"/>
              <w:left w:val="single" w:sz="4" w:space="0" w:color="auto"/>
              <w:right w:val="single" w:sz="4" w:space="0" w:color="auto"/>
            </w:tcBorders>
            <w:shd w:val="clear" w:color="auto" w:fill="D9D9D9"/>
            <w:vAlign w:val="center"/>
          </w:tcPr>
          <w:p w14:paraId="6AAF1892" w14:textId="77777777" w:rsidR="00031FE2" w:rsidRPr="0089542E" w:rsidRDefault="00031FE2" w:rsidP="00031FE2">
            <w:pPr>
              <w:rPr>
                <w:rFonts w:cs="Arial"/>
                <w:lang w:val="en-GB"/>
              </w:rPr>
            </w:pPr>
            <w:r w:rsidRPr="0089542E">
              <w:rPr>
                <w:rFonts w:cs="Arial"/>
                <w:lang w:val="en-GB"/>
              </w:rPr>
              <w:t xml:space="preserve">Total number of sites / facilities, </w:t>
            </w:r>
            <w:r w:rsidRPr="0089542E">
              <w:rPr>
                <w:rFonts w:cs="Arial"/>
                <w:spacing w:val="-4"/>
                <w:lang w:val="en-GB"/>
              </w:rPr>
              <w:t>incl. post-harvest handling and storage units, etc.</w:t>
            </w:r>
          </w:p>
        </w:tc>
        <w:tc>
          <w:tcPr>
            <w:tcW w:w="1276" w:type="dxa"/>
            <w:gridSpan w:val="2"/>
            <w:vMerge w:val="restart"/>
            <w:tcBorders>
              <w:top w:val="single" w:sz="4" w:space="0" w:color="auto"/>
              <w:left w:val="single" w:sz="4" w:space="0" w:color="auto"/>
              <w:right w:val="single" w:sz="4" w:space="0" w:color="auto"/>
            </w:tcBorders>
            <w:vAlign w:val="center"/>
          </w:tcPr>
          <w:p w14:paraId="5A4E88FB"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EB0305" w:rsidRPr="0089542E" w14:paraId="0AA73D9A" w14:textId="77777777" w:rsidTr="00FA1EFC">
        <w:trPr>
          <w:trHeight w:val="314"/>
        </w:trPr>
        <w:tc>
          <w:tcPr>
            <w:tcW w:w="4111" w:type="dxa"/>
            <w:vMerge/>
            <w:tcBorders>
              <w:left w:val="single" w:sz="4" w:space="0" w:color="auto"/>
              <w:bottom w:val="single" w:sz="4" w:space="0" w:color="auto"/>
              <w:right w:val="single" w:sz="4" w:space="0" w:color="auto"/>
            </w:tcBorders>
            <w:shd w:val="clear" w:color="auto" w:fill="D9D9D9"/>
            <w:vAlign w:val="center"/>
          </w:tcPr>
          <w:p w14:paraId="563FE247" w14:textId="77777777" w:rsidR="00EB0305" w:rsidRPr="0089542E" w:rsidRDefault="00EB0305" w:rsidP="00EB0305">
            <w:pPr>
              <w:jc w:val="right"/>
              <w:rPr>
                <w:rFonts w:cs="Arial"/>
                <w:lang w:val="en-GB"/>
              </w:rPr>
            </w:pPr>
          </w:p>
        </w:tc>
        <w:tc>
          <w:tcPr>
            <w:tcW w:w="993" w:type="dxa"/>
            <w:tcBorders>
              <w:top w:val="single" w:sz="4" w:space="0" w:color="auto"/>
              <w:left w:val="single" w:sz="4" w:space="0" w:color="auto"/>
              <w:bottom w:val="single" w:sz="4" w:space="0" w:color="auto"/>
              <w:right w:val="single" w:sz="4" w:space="0" w:color="auto"/>
            </w:tcBorders>
            <w:vAlign w:val="center"/>
          </w:tcPr>
          <w:p w14:paraId="6BD8ADCF" w14:textId="77777777" w:rsidR="00EB0305" w:rsidRPr="0089542E" w:rsidRDefault="00EB0305" w:rsidP="00EB0305">
            <w:pPr>
              <w:jc w:val="center"/>
              <w:rPr>
                <w:rFonts w:eastAsia="Arial Unicode MS" w:cs="Arial"/>
                <w:b/>
                <w:lang w:val="en-US"/>
              </w:rPr>
            </w:pPr>
            <w:proofErr w:type="spellStart"/>
            <w:r w:rsidRPr="0089542E">
              <w:rPr>
                <w:rFonts w:eastAsia="Arial Unicode MS" w:cs="Arial"/>
                <w:b/>
              </w:rPr>
              <w:t>No</w:t>
            </w:r>
            <w:proofErr w:type="spellEnd"/>
            <w:r w:rsidRPr="0089542E">
              <w:rPr>
                <w:rFonts w:eastAsia="Arial Unicode MS" w:cs="Arial"/>
                <w:b/>
              </w:rPr>
              <w:t xml:space="preserve"> </w:t>
            </w:r>
            <w:sdt>
              <w:sdtPr>
                <w:rPr>
                  <w:rFonts w:eastAsia="Arial Unicode MS" w:cs="Arial"/>
                  <w:b/>
                  <w:color w:val="3333FF"/>
                  <w:sz w:val="24"/>
                  <w:szCs w:val="24"/>
                </w:rPr>
                <w:id w:val="-1850873859"/>
                <w14:checkbox>
                  <w14:checked w14:val="0"/>
                  <w14:checkedState w14:val="2612" w14:font="MS Gothic"/>
                  <w14:uncheckedState w14:val="2610" w14:font="MS Gothic"/>
                </w14:checkbox>
              </w:sdtPr>
              <w:sdtContent>
                <w:r w:rsidR="00EE29AC" w:rsidRPr="0089542E">
                  <w:rPr>
                    <w:rFonts w:ascii="Segoe UI Symbol" w:eastAsia="MS Gothic" w:hAnsi="Segoe UI Symbol" w:cs="Segoe UI Symbol"/>
                    <w:b/>
                    <w:color w:val="3333FF"/>
                    <w:sz w:val="24"/>
                    <w:szCs w:val="24"/>
                  </w:rPr>
                  <w:t>☐</w:t>
                </w:r>
              </w:sdtContent>
            </w:sdt>
          </w:p>
        </w:tc>
        <w:tc>
          <w:tcPr>
            <w:tcW w:w="3685" w:type="dxa"/>
            <w:vMerge/>
            <w:tcBorders>
              <w:left w:val="single" w:sz="4" w:space="0" w:color="auto"/>
              <w:bottom w:val="single" w:sz="4" w:space="0" w:color="auto"/>
              <w:right w:val="single" w:sz="4" w:space="0" w:color="auto"/>
            </w:tcBorders>
            <w:shd w:val="clear" w:color="auto" w:fill="D9D9D9"/>
            <w:vAlign w:val="center"/>
          </w:tcPr>
          <w:p w14:paraId="7290CD3D" w14:textId="77777777" w:rsidR="00EB0305" w:rsidRPr="0089542E" w:rsidRDefault="00EB0305" w:rsidP="00EB0305">
            <w:pPr>
              <w:jc w:val="right"/>
              <w:rPr>
                <w:rFonts w:cs="Arial"/>
                <w:lang w:val="en-GB"/>
              </w:rPr>
            </w:pPr>
          </w:p>
        </w:tc>
        <w:tc>
          <w:tcPr>
            <w:tcW w:w="1276" w:type="dxa"/>
            <w:gridSpan w:val="2"/>
            <w:vMerge/>
            <w:tcBorders>
              <w:left w:val="single" w:sz="4" w:space="0" w:color="auto"/>
              <w:bottom w:val="single" w:sz="4" w:space="0" w:color="auto"/>
              <w:right w:val="single" w:sz="4" w:space="0" w:color="auto"/>
            </w:tcBorders>
            <w:vAlign w:val="center"/>
          </w:tcPr>
          <w:p w14:paraId="381EA4DB" w14:textId="77777777" w:rsidR="00EB0305" w:rsidRPr="0089542E" w:rsidRDefault="00EB0305" w:rsidP="00EB0305">
            <w:pPr>
              <w:jc w:val="center"/>
              <w:rPr>
                <w:rFonts w:cs="Arial"/>
                <w:b/>
                <w:color w:val="0000FF"/>
                <w:lang w:val="en-US"/>
              </w:rPr>
            </w:pPr>
          </w:p>
        </w:tc>
      </w:tr>
    </w:tbl>
    <w:p w14:paraId="2515E4A7" w14:textId="77777777" w:rsidR="0089542E" w:rsidRDefault="0089542E" w:rsidP="00B144CE">
      <w:pPr>
        <w:pStyle w:val="berschrift6"/>
        <w:spacing w:before="0" w:after="0" w:line="360" w:lineRule="auto"/>
        <w:ind w:left="357"/>
        <w:rPr>
          <w:rFonts w:ascii="Arial" w:hAnsi="Arial" w:cs="Arial"/>
          <w:b w:val="0"/>
          <w:sz w:val="20"/>
          <w:szCs w:val="20"/>
          <w:lang w:val="en-GB"/>
        </w:rPr>
      </w:pPr>
    </w:p>
    <w:p w14:paraId="5501779F" w14:textId="77777777" w:rsidR="0089542E" w:rsidRDefault="0089542E" w:rsidP="0089542E">
      <w:pPr>
        <w:rPr>
          <w:lang w:val="en-GB"/>
        </w:rPr>
      </w:pPr>
    </w:p>
    <w:p w14:paraId="1843F02A" w14:textId="77777777" w:rsidR="0089542E" w:rsidRPr="0089542E" w:rsidRDefault="0089542E" w:rsidP="00274CE7">
      <w:pPr>
        <w:rPr>
          <w:lang w:val="en-GB"/>
        </w:rPr>
      </w:pPr>
    </w:p>
    <w:p w14:paraId="5B7CAD2E" w14:textId="77777777" w:rsidR="002C1A77" w:rsidRPr="0089542E" w:rsidRDefault="002C1A77" w:rsidP="00BA6854">
      <w:pPr>
        <w:rPr>
          <w:rFonts w:cs="Arial"/>
          <w:lang w:val="en-GB"/>
        </w:rPr>
      </w:pPr>
    </w:p>
    <w:p w14:paraId="2173B496" w14:textId="0476303B" w:rsidR="00EB0305" w:rsidRPr="0089542E" w:rsidRDefault="00961388" w:rsidP="006A7686">
      <w:pPr>
        <w:pStyle w:val="berschrift6"/>
        <w:numPr>
          <w:ilvl w:val="0"/>
          <w:numId w:val="6"/>
        </w:numPr>
        <w:spacing w:before="0" w:after="0" w:line="360" w:lineRule="auto"/>
        <w:ind w:left="714" w:hanging="357"/>
        <w:rPr>
          <w:rFonts w:ascii="Arial" w:hAnsi="Arial" w:cs="Arial"/>
          <w:bCs w:val="0"/>
          <w:lang w:val="en-GB"/>
        </w:rPr>
      </w:pPr>
      <w:r w:rsidRPr="0089542E">
        <w:rPr>
          <w:rFonts w:ascii="Arial" w:hAnsi="Arial" w:cs="Arial"/>
          <w:bCs w:val="0"/>
          <w:lang w:val="en-GB"/>
        </w:rPr>
        <w:lastRenderedPageBreak/>
        <w:t>Wild Crops Collection including wild algae</w:t>
      </w:r>
      <w:r w:rsidRPr="0089542E">
        <w:rPr>
          <w:rFonts w:ascii="Arial" w:hAnsi="Arial" w:cs="Arial"/>
          <w:bCs w:val="0"/>
          <w:lang w:val="en-GB"/>
        </w:rPr>
        <w:tab/>
      </w:r>
      <w:r w:rsidRPr="0089542E">
        <w:rPr>
          <w:rFonts w:ascii="Arial" w:hAnsi="Arial" w:cs="Arial"/>
          <w:bCs w:val="0"/>
          <w:lang w:val="en-GB"/>
        </w:rPr>
        <w:tab/>
      </w:r>
      <w:r w:rsidR="00EB0305" w:rsidRPr="0089542E">
        <w:rPr>
          <w:rFonts w:ascii="Arial" w:hAnsi="Arial" w:cs="Arial"/>
          <w:bCs w:val="0"/>
          <w:lang w:val="en-GB"/>
        </w:rPr>
        <w:tab/>
      </w:r>
      <w:r w:rsidR="00EB0305" w:rsidRPr="0089542E">
        <w:rPr>
          <w:rFonts w:ascii="Arial" w:hAnsi="Arial" w:cs="Arial"/>
          <w:bCs w:val="0"/>
          <w:lang w:val="en-GB"/>
        </w:rPr>
        <w:tab/>
      </w:r>
      <w:r w:rsidR="00EB0305" w:rsidRPr="0089542E">
        <w:rPr>
          <w:rFonts w:ascii="Arial" w:hAnsi="Arial" w:cs="Arial"/>
          <w:bCs w:val="0"/>
          <w:lang w:val="en-GB"/>
        </w:rPr>
        <w:tab/>
      </w:r>
      <w:r w:rsidR="00EB0305" w:rsidRPr="0089542E">
        <w:rPr>
          <w:rFonts w:ascii="Arial" w:hAnsi="Arial" w:cs="Arial"/>
          <w:bCs w:val="0"/>
          <w:lang w:val="en-GB"/>
        </w:rPr>
        <w:tab/>
      </w:r>
      <w:r w:rsidR="00EB0305" w:rsidRPr="0089542E">
        <w:rPr>
          <w:rFonts w:ascii="Arial" w:hAnsi="Arial" w:cs="Arial"/>
          <w:bCs w:val="0"/>
          <w:lang w:val="en-GB"/>
        </w:rPr>
        <w:tab/>
      </w:r>
      <w:r w:rsidR="00EB0305" w:rsidRPr="0089542E">
        <w:rPr>
          <w:rFonts w:ascii="Arial" w:hAnsi="Arial" w:cs="Arial"/>
          <w:bCs w:val="0"/>
          <w:lang w:val="en-GB"/>
        </w:rPr>
        <w:tab/>
      </w:r>
      <w:r w:rsidR="00EB0305" w:rsidRPr="0089542E">
        <w:rPr>
          <w:rFonts w:ascii="Arial" w:hAnsi="Arial" w:cs="Arial"/>
          <w:bCs w:val="0"/>
          <w:lang w:val="en-GB"/>
        </w:rPr>
        <w:tab/>
      </w:r>
      <w:r w:rsidRPr="0089542E">
        <w:rPr>
          <w:rFonts w:ascii="Arial" w:hAnsi="Arial" w:cs="Arial"/>
          <w:bCs w:val="0"/>
          <w:lang w:val="en-GB"/>
        </w:rPr>
        <w:tab/>
      </w:r>
      <w:r w:rsidR="0089542E">
        <w:rPr>
          <w:rFonts w:ascii="Arial" w:hAnsi="Arial" w:cs="Arial"/>
          <w:bCs w:val="0"/>
          <w:lang w:val="en-GB"/>
        </w:rPr>
        <w:t xml:space="preserve">       </w:t>
      </w:r>
      <w:r w:rsidR="00396A9A">
        <w:rPr>
          <w:rFonts w:ascii="Arial" w:hAnsi="Arial" w:cs="Arial"/>
          <w:bCs w:val="0"/>
          <w:lang w:val="en-GB"/>
        </w:rPr>
        <w:t xml:space="preserve">  </w:t>
      </w:r>
      <w:r w:rsidR="00396A9A" w:rsidRPr="0089542E">
        <w:rPr>
          <w:rFonts w:ascii="Arial" w:hAnsi="Arial" w:cs="Arial"/>
          <w:bCs w:val="0"/>
          <w:lang w:val="en-GB"/>
        </w:rPr>
        <w:t xml:space="preserve">Not relevant </w:t>
      </w:r>
      <w:sdt>
        <w:sdtPr>
          <w:rPr>
            <w:rFonts w:ascii="Arial" w:eastAsia="Arial Unicode MS" w:hAnsi="Arial" w:cs="Arial"/>
            <w:color w:val="3333FF"/>
            <w:sz w:val="24"/>
            <w:szCs w:val="24"/>
            <w:lang w:val="en-US"/>
          </w:rPr>
          <w:id w:val="1374962016"/>
          <w14:checkbox>
            <w14:checked w14:val="0"/>
            <w14:checkedState w14:val="2612" w14:font="MS Gothic"/>
            <w14:uncheckedState w14:val="2610" w14:font="MS Gothic"/>
          </w14:checkbox>
        </w:sdtPr>
        <w:sdtContent>
          <w:r w:rsidR="00396A9A" w:rsidRPr="00190CBD">
            <w:rPr>
              <w:rFonts w:ascii="Segoe UI Symbol" w:eastAsia="MS Gothic" w:hAnsi="Segoe UI Symbol" w:cs="Segoe UI Symbol"/>
              <w:color w:val="3333FF"/>
              <w:sz w:val="24"/>
              <w:szCs w:val="24"/>
              <w:lang w:val="en-US"/>
            </w:rPr>
            <w:t>☐</w:t>
          </w:r>
        </w:sdtContent>
      </w:sdt>
      <w:r w:rsidR="00396A9A" w:rsidRPr="0089542E" w:rsidDel="00396A9A">
        <w:rPr>
          <w:rFonts w:ascii="Arial" w:hAnsi="Arial" w:cs="Arial"/>
          <w:bCs w:val="0"/>
          <w:lang w:val="en-GB"/>
        </w:rPr>
        <w:t xml:space="preserve"> </w:t>
      </w: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1"/>
        <w:gridCol w:w="993"/>
        <w:gridCol w:w="3685"/>
        <w:gridCol w:w="709"/>
        <w:gridCol w:w="596"/>
      </w:tblGrid>
      <w:tr w:rsidR="00031FE2" w:rsidRPr="0089542E" w14:paraId="5DC478A0" w14:textId="77777777" w:rsidTr="00274CE7">
        <w:trPr>
          <w:trHeight w:val="397"/>
        </w:trPr>
        <w:tc>
          <w:tcPr>
            <w:tcW w:w="4111" w:type="dxa"/>
            <w:shd w:val="clear" w:color="auto" w:fill="D9D9D9"/>
            <w:vAlign w:val="center"/>
          </w:tcPr>
          <w:p w14:paraId="6EE3A3B9" w14:textId="77777777" w:rsidR="00031FE2" w:rsidRPr="0089542E" w:rsidRDefault="00031FE2" w:rsidP="00031FE2">
            <w:pPr>
              <w:ind w:right="34"/>
              <w:rPr>
                <w:rFonts w:cs="Arial"/>
                <w:lang w:val="en-GB"/>
              </w:rPr>
            </w:pPr>
            <w:r w:rsidRPr="0089542E">
              <w:rPr>
                <w:rFonts w:cs="Arial"/>
                <w:lang w:val="en-GB"/>
              </w:rPr>
              <w:t>Total number of the collection areas:</w:t>
            </w:r>
          </w:p>
        </w:tc>
        <w:tc>
          <w:tcPr>
            <w:tcW w:w="993" w:type="dxa"/>
            <w:vAlign w:val="center"/>
          </w:tcPr>
          <w:p w14:paraId="2E0CEA1E"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3685" w:type="dxa"/>
            <w:shd w:val="clear" w:color="auto" w:fill="D9D9D9"/>
            <w:vAlign w:val="center"/>
          </w:tcPr>
          <w:p w14:paraId="407E48C1" w14:textId="77777777" w:rsidR="00031FE2" w:rsidRPr="0089542E" w:rsidRDefault="00031FE2" w:rsidP="00031FE2">
            <w:pPr>
              <w:ind w:right="34"/>
              <w:rPr>
                <w:rFonts w:cs="Arial"/>
                <w:lang w:val="en-GB"/>
              </w:rPr>
            </w:pPr>
            <w:r w:rsidRPr="0089542E">
              <w:rPr>
                <w:rFonts w:cs="Arial"/>
                <w:lang w:val="en-GB"/>
              </w:rPr>
              <w:t>The respective size(s) of the collection areas:</w:t>
            </w:r>
          </w:p>
        </w:tc>
        <w:tc>
          <w:tcPr>
            <w:tcW w:w="709" w:type="dxa"/>
            <w:vAlign w:val="center"/>
          </w:tcPr>
          <w:p w14:paraId="47B9F55F"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96" w:type="dxa"/>
            <w:shd w:val="clear" w:color="auto" w:fill="D9D9D9"/>
            <w:vAlign w:val="center"/>
          </w:tcPr>
          <w:p w14:paraId="44070E82" w14:textId="77777777" w:rsidR="00031FE2" w:rsidRPr="0089542E" w:rsidRDefault="00031FE2" w:rsidP="00031FE2">
            <w:pPr>
              <w:jc w:val="center"/>
              <w:rPr>
                <w:rFonts w:cs="Arial"/>
                <w:lang w:val="en-GB"/>
              </w:rPr>
            </w:pPr>
            <w:r w:rsidRPr="0089542E">
              <w:rPr>
                <w:rFonts w:cs="Arial"/>
                <w:lang w:val="en-GB"/>
              </w:rPr>
              <w:t>ha</w:t>
            </w:r>
          </w:p>
        </w:tc>
      </w:tr>
      <w:tr w:rsidR="00031FE2" w:rsidRPr="0089542E" w14:paraId="31AEDDCF" w14:textId="77777777" w:rsidTr="00274CE7">
        <w:trPr>
          <w:trHeight w:val="397"/>
        </w:trPr>
        <w:tc>
          <w:tcPr>
            <w:tcW w:w="4111" w:type="dxa"/>
            <w:shd w:val="clear" w:color="auto" w:fill="D9D9D9"/>
            <w:vAlign w:val="center"/>
          </w:tcPr>
          <w:p w14:paraId="55548570" w14:textId="77777777" w:rsidR="00031FE2" w:rsidRPr="0089542E" w:rsidRDefault="00031FE2" w:rsidP="00031FE2">
            <w:pPr>
              <w:ind w:right="34"/>
              <w:rPr>
                <w:rFonts w:cs="Arial"/>
                <w:lang w:val="en-GB"/>
              </w:rPr>
            </w:pPr>
            <w:r w:rsidRPr="0089542E">
              <w:rPr>
                <w:rFonts w:cs="Arial"/>
                <w:lang w:val="en-GB"/>
              </w:rPr>
              <w:t>Total number of take over points / collection points:</w:t>
            </w:r>
          </w:p>
        </w:tc>
        <w:tc>
          <w:tcPr>
            <w:tcW w:w="993" w:type="dxa"/>
            <w:vAlign w:val="center"/>
          </w:tcPr>
          <w:p w14:paraId="2690086F"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3685" w:type="dxa"/>
            <w:shd w:val="clear" w:color="auto" w:fill="D9D9D9"/>
            <w:vAlign w:val="center"/>
          </w:tcPr>
          <w:p w14:paraId="7EA04FA1" w14:textId="77777777" w:rsidR="00031FE2" w:rsidRPr="0089542E" w:rsidRDefault="00031FE2" w:rsidP="00031FE2">
            <w:pPr>
              <w:rPr>
                <w:rFonts w:cs="Arial"/>
                <w:lang w:val="en-US"/>
              </w:rPr>
            </w:pPr>
            <w:r w:rsidRPr="0089542E">
              <w:rPr>
                <w:rFonts w:cs="Arial"/>
                <w:lang w:val="en-GB"/>
              </w:rPr>
              <w:t>Total number of post-harvest handling and storage facilities:</w:t>
            </w:r>
          </w:p>
        </w:tc>
        <w:tc>
          <w:tcPr>
            <w:tcW w:w="1305" w:type="dxa"/>
            <w:gridSpan w:val="2"/>
            <w:vAlign w:val="center"/>
          </w:tcPr>
          <w:p w14:paraId="671BD45D"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031FE2" w:rsidRPr="0089542E" w14:paraId="343A45EC" w14:textId="77777777" w:rsidTr="00274CE7">
        <w:trPr>
          <w:trHeight w:val="397"/>
        </w:trPr>
        <w:tc>
          <w:tcPr>
            <w:tcW w:w="4111" w:type="dxa"/>
            <w:vMerge w:val="restart"/>
            <w:shd w:val="clear" w:color="auto" w:fill="D9D9D9"/>
            <w:vAlign w:val="center"/>
          </w:tcPr>
          <w:p w14:paraId="1C8028DD" w14:textId="77777777" w:rsidR="00031FE2" w:rsidRPr="0089542E" w:rsidRDefault="00031FE2" w:rsidP="00031FE2">
            <w:pPr>
              <w:ind w:right="34"/>
              <w:rPr>
                <w:rFonts w:cs="Arial"/>
                <w:lang w:val="en-GB"/>
              </w:rPr>
            </w:pPr>
            <w:r w:rsidRPr="0089542E">
              <w:rPr>
                <w:rFonts w:cs="Arial"/>
                <w:lang w:val="en-GB"/>
              </w:rPr>
              <w:t>In case of collection of seaweed/</w:t>
            </w:r>
            <w:r w:rsidRPr="0089542E">
              <w:rPr>
                <w:rFonts w:cs="Arial"/>
                <w:lang w:val="en-GB"/>
              </w:rPr>
              <w:br/>
              <w:t xml:space="preserve">wild algae: Is the growing area of high ecological quality? </w:t>
            </w:r>
          </w:p>
        </w:tc>
        <w:tc>
          <w:tcPr>
            <w:tcW w:w="993" w:type="dxa"/>
            <w:vAlign w:val="center"/>
          </w:tcPr>
          <w:p w14:paraId="7BAC77E1" w14:textId="77777777" w:rsidR="00031FE2" w:rsidRPr="0089542E" w:rsidRDefault="00031FE2" w:rsidP="00031FE2">
            <w:pPr>
              <w:jc w:val="center"/>
              <w:rPr>
                <w:rFonts w:cs="Arial"/>
                <w:b/>
                <w:color w:val="0000FF"/>
                <w:lang w:val="en-US"/>
              </w:rPr>
            </w:pPr>
            <w:r w:rsidRPr="0089542E">
              <w:rPr>
                <w:rFonts w:eastAsia="Arial Unicode MS" w:cs="Arial"/>
                <w:b/>
              </w:rPr>
              <w:t xml:space="preserve">Yes </w:t>
            </w:r>
            <w:sdt>
              <w:sdtPr>
                <w:rPr>
                  <w:rFonts w:eastAsia="Arial Unicode MS" w:cs="Arial"/>
                  <w:b/>
                  <w:color w:val="3333FF"/>
                  <w:sz w:val="24"/>
                  <w:szCs w:val="24"/>
                </w:rPr>
                <w:id w:val="-649601873"/>
                <w14:checkbox>
                  <w14:checked w14:val="0"/>
                  <w14:checkedState w14:val="2612" w14:font="MS Gothic"/>
                  <w14:uncheckedState w14:val="2610" w14:font="MS Gothic"/>
                </w14:checkbox>
              </w:sdtPr>
              <w:sdtContent>
                <w:r w:rsidRPr="0089542E">
                  <w:rPr>
                    <w:rFonts w:ascii="Segoe UI Symbol" w:eastAsia="MS Gothic" w:hAnsi="Segoe UI Symbol" w:cs="Segoe UI Symbol"/>
                    <w:b/>
                    <w:color w:val="3333FF"/>
                    <w:sz w:val="24"/>
                    <w:szCs w:val="24"/>
                  </w:rPr>
                  <w:t>☐</w:t>
                </w:r>
              </w:sdtContent>
            </w:sdt>
          </w:p>
        </w:tc>
        <w:tc>
          <w:tcPr>
            <w:tcW w:w="3685" w:type="dxa"/>
            <w:vMerge w:val="restart"/>
            <w:shd w:val="clear" w:color="auto" w:fill="D9D9D9"/>
            <w:vAlign w:val="center"/>
          </w:tcPr>
          <w:p w14:paraId="227FEB86" w14:textId="77777777" w:rsidR="00031FE2" w:rsidRPr="0089542E" w:rsidRDefault="00031FE2" w:rsidP="00031FE2">
            <w:pPr>
              <w:rPr>
                <w:rFonts w:cs="Arial"/>
                <w:lang w:val="en-US"/>
              </w:rPr>
            </w:pPr>
            <w:r w:rsidRPr="0089542E">
              <w:rPr>
                <w:rFonts w:cs="Arial"/>
                <w:lang w:val="en-US"/>
              </w:rPr>
              <w:t xml:space="preserve">If YES: </w:t>
            </w:r>
            <w:r w:rsidRPr="0089542E">
              <w:rPr>
                <w:rFonts w:cs="Arial"/>
                <w:lang w:val="en-US"/>
              </w:rPr>
              <w:br/>
              <w:t xml:space="preserve">Which ecological standard is met? </w:t>
            </w:r>
          </w:p>
        </w:tc>
        <w:tc>
          <w:tcPr>
            <w:tcW w:w="1305" w:type="dxa"/>
            <w:gridSpan w:val="2"/>
            <w:vMerge w:val="restart"/>
            <w:vAlign w:val="center"/>
          </w:tcPr>
          <w:p w14:paraId="207B4607"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966308" w:rsidRPr="0089542E" w14:paraId="34D79ACA" w14:textId="77777777" w:rsidTr="00274CE7">
        <w:trPr>
          <w:trHeight w:val="314"/>
        </w:trPr>
        <w:tc>
          <w:tcPr>
            <w:tcW w:w="4111" w:type="dxa"/>
            <w:vMerge/>
            <w:shd w:val="clear" w:color="auto" w:fill="D9D9D9"/>
            <w:vAlign w:val="center"/>
          </w:tcPr>
          <w:p w14:paraId="3A993E3C" w14:textId="77777777" w:rsidR="00966308" w:rsidRPr="0089542E" w:rsidRDefault="00966308" w:rsidP="00966308">
            <w:pPr>
              <w:ind w:right="34"/>
              <w:rPr>
                <w:rFonts w:cs="Arial"/>
                <w:lang w:val="en-GB"/>
              </w:rPr>
            </w:pPr>
          </w:p>
        </w:tc>
        <w:tc>
          <w:tcPr>
            <w:tcW w:w="993" w:type="dxa"/>
            <w:vAlign w:val="center"/>
          </w:tcPr>
          <w:p w14:paraId="23F552EC" w14:textId="77777777" w:rsidR="00966308" w:rsidRPr="0089542E" w:rsidRDefault="00966308" w:rsidP="00966308">
            <w:pPr>
              <w:jc w:val="center"/>
              <w:rPr>
                <w:rFonts w:eastAsia="Arial Unicode MS" w:cs="Arial"/>
                <w:b/>
                <w:lang w:val="en-US"/>
              </w:rPr>
            </w:pPr>
            <w:proofErr w:type="spellStart"/>
            <w:r w:rsidRPr="0089542E">
              <w:rPr>
                <w:rFonts w:eastAsia="Arial Unicode MS" w:cs="Arial"/>
                <w:b/>
              </w:rPr>
              <w:t>No</w:t>
            </w:r>
            <w:proofErr w:type="spellEnd"/>
            <w:r w:rsidRPr="0089542E">
              <w:rPr>
                <w:rFonts w:eastAsia="Arial Unicode MS" w:cs="Arial"/>
                <w:b/>
              </w:rPr>
              <w:t xml:space="preserve"> </w:t>
            </w:r>
            <w:sdt>
              <w:sdtPr>
                <w:rPr>
                  <w:rFonts w:eastAsia="Arial Unicode MS" w:cs="Arial"/>
                  <w:b/>
                  <w:color w:val="3333FF"/>
                  <w:sz w:val="24"/>
                  <w:szCs w:val="24"/>
                </w:rPr>
                <w:id w:val="752088419"/>
                <w14:checkbox>
                  <w14:checked w14:val="0"/>
                  <w14:checkedState w14:val="2612" w14:font="MS Gothic"/>
                  <w14:uncheckedState w14:val="2610" w14:font="MS Gothic"/>
                </w14:checkbox>
              </w:sdtPr>
              <w:sdtContent>
                <w:r w:rsidR="00EE29AC" w:rsidRPr="0089542E">
                  <w:rPr>
                    <w:rFonts w:ascii="Segoe UI Symbol" w:eastAsia="MS Gothic" w:hAnsi="Segoe UI Symbol" w:cs="Segoe UI Symbol"/>
                    <w:b/>
                    <w:color w:val="3333FF"/>
                    <w:sz w:val="24"/>
                    <w:szCs w:val="24"/>
                  </w:rPr>
                  <w:t>☐</w:t>
                </w:r>
              </w:sdtContent>
            </w:sdt>
          </w:p>
        </w:tc>
        <w:tc>
          <w:tcPr>
            <w:tcW w:w="3685" w:type="dxa"/>
            <w:vMerge/>
            <w:shd w:val="clear" w:color="auto" w:fill="D9D9D9"/>
            <w:vAlign w:val="center"/>
          </w:tcPr>
          <w:p w14:paraId="157AFA62" w14:textId="77777777" w:rsidR="00966308" w:rsidRPr="0089542E" w:rsidRDefault="00966308" w:rsidP="00966308">
            <w:pPr>
              <w:rPr>
                <w:rFonts w:cs="Arial"/>
                <w:lang w:val="en-US"/>
              </w:rPr>
            </w:pPr>
          </w:p>
        </w:tc>
        <w:tc>
          <w:tcPr>
            <w:tcW w:w="1305" w:type="dxa"/>
            <w:gridSpan w:val="2"/>
            <w:vMerge/>
            <w:vAlign w:val="center"/>
          </w:tcPr>
          <w:p w14:paraId="29E4427E" w14:textId="77777777" w:rsidR="00966308" w:rsidRPr="0089542E" w:rsidRDefault="00966308" w:rsidP="00966308">
            <w:pPr>
              <w:jc w:val="center"/>
              <w:rPr>
                <w:rFonts w:cs="Arial"/>
                <w:b/>
                <w:color w:val="0000FF"/>
                <w:lang w:val="en-US"/>
              </w:rPr>
            </w:pPr>
          </w:p>
        </w:tc>
      </w:tr>
    </w:tbl>
    <w:p w14:paraId="4E5A0801" w14:textId="77777777" w:rsidR="00966308" w:rsidRPr="0089542E" w:rsidRDefault="00966308" w:rsidP="00966308">
      <w:pPr>
        <w:rPr>
          <w:rFonts w:cs="Arial"/>
          <w:sz w:val="22"/>
          <w:szCs w:val="22"/>
          <w:lang w:val="en-GB"/>
        </w:rPr>
      </w:pPr>
    </w:p>
    <w:p w14:paraId="6EF1F949" w14:textId="3ABF6DD2" w:rsidR="00966308" w:rsidRPr="0089542E" w:rsidRDefault="00966308" w:rsidP="006A7686">
      <w:pPr>
        <w:pStyle w:val="berschrift6"/>
        <w:numPr>
          <w:ilvl w:val="0"/>
          <w:numId w:val="7"/>
        </w:numPr>
        <w:spacing w:before="0" w:after="0" w:line="360" w:lineRule="auto"/>
        <w:ind w:left="714" w:hanging="357"/>
        <w:rPr>
          <w:rFonts w:ascii="Arial" w:hAnsi="Arial" w:cs="Arial"/>
          <w:bCs w:val="0"/>
          <w:lang w:val="en-GB"/>
        </w:rPr>
      </w:pPr>
      <w:r w:rsidRPr="0089542E">
        <w:rPr>
          <w:rFonts w:ascii="Arial" w:hAnsi="Arial" w:cs="Arial"/>
          <w:bCs w:val="0"/>
          <w:lang w:val="en-GB"/>
        </w:rPr>
        <w:t>Beekeeping</w:t>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00222AE4" w:rsidRPr="0089542E">
        <w:rPr>
          <w:rFonts w:ascii="Arial" w:hAnsi="Arial" w:cs="Arial"/>
          <w:bCs w:val="0"/>
          <w:lang w:val="en-GB"/>
        </w:rPr>
        <w:t xml:space="preserve">        </w:t>
      </w:r>
      <w:r w:rsidR="00396A9A" w:rsidRPr="0089542E">
        <w:rPr>
          <w:rFonts w:ascii="Arial" w:hAnsi="Arial" w:cs="Arial"/>
          <w:bCs w:val="0"/>
          <w:lang w:val="en-GB"/>
        </w:rPr>
        <w:t xml:space="preserve">Not relevant </w:t>
      </w:r>
      <w:sdt>
        <w:sdtPr>
          <w:rPr>
            <w:rFonts w:ascii="Arial" w:eastAsia="Arial Unicode MS" w:hAnsi="Arial" w:cs="Arial"/>
            <w:color w:val="3333FF"/>
            <w:sz w:val="24"/>
            <w:szCs w:val="24"/>
            <w:lang w:val="en-US"/>
          </w:rPr>
          <w:id w:val="466711096"/>
          <w14:checkbox>
            <w14:checked w14:val="0"/>
            <w14:checkedState w14:val="2612" w14:font="MS Gothic"/>
            <w14:uncheckedState w14:val="2610" w14:font="MS Gothic"/>
          </w14:checkbox>
        </w:sdtPr>
        <w:sdtContent>
          <w:r w:rsidR="00396A9A" w:rsidRPr="00190CBD">
            <w:rPr>
              <w:rFonts w:ascii="Segoe UI Symbol" w:eastAsia="MS Gothic" w:hAnsi="Segoe UI Symbol" w:cs="Segoe UI Symbol"/>
              <w:color w:val="3333FF"/>
              <w:sz w:val="24"/>
              <w:szCs w:val="24"/>
              <w:lang w:val="en-US"/>
            </w:rPr>
            <w:t>☐</w:t>
          </w:r>
        </w:sdtContent>
      </w:sdt>
      <w:r w:rsidR="00396A9A" w:rsidRPr="0089542E" w:rsidDel="00396A9A">
        <w:rPr>
          <w:rFonts w:ascii="Arial" w:hAnsi="Arial" w:cs="Arial"/>
          <w:bCs w:val="0"/>
          <w:lang w:val="en-GB"/>
        </w:rPr>
        <w:t xml:space="preserve"> </w:t>
      </w: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1"/>
        <w:gridCol w:w="993"/>
        <w:gridCol w:w="3685"/>
        <w:gridCol w:w="709"/>
        <w:gridCol w:w="596"/>
      </w:tblGrid>
      <w:tr w:rsidR="00031FE2" w:rsidRPr="0089542E" w14:paraId="42DA5438" w14:textId="77777777" w:rsidTr="00274CE7">
        <w:trPr>
          <w:trHeight w:val="397"/>
        </w:trPr>
        <w:tc>
          <w:tcPr>
            <w:tcW w:w="4111" w:type="dxa"/>
            <w:shd w:val="clear" w:color="auto" w:fill="D9D9D9"/>
            <w:vAlign w:val="center"/>
          </w:tcPr>
          <w:p w14:paraId="53F54713" w14:textId="77777777" w:rsidR="00031FE2" w:rsidRPr="0089542E" w:rsidRDefault="00031FE2" w:rsidP="00031FE2">
            <w:pPr>
              <w:ind w:right="34"/>
              <w:rPr>
                <w:rFonts w:cs="Arial"/>
                <w:lang w:val="en-GB"/>
              </w:rPr>
            </w:pPr>
            <w:r w:rsidRPr="0089542E">
              <w:rPr>
                <w:rFonts w:cs="Arial"/>
                <w:lang w:val="en-GB"/>
              </w:rPr>
              <w:t xml:space="preserve">Total number of </w:t>
            </w:r>
            <w:r w:rsidRPr="0089542E">
              <w:rPr>
                <w:rFonts w:cs="Arial"/>
                <w:lang w:val="en-US"/>
              </w:rPr>
              <w:t>bee hives - including non-organic</w:t>
            </w:r>
            <w:r w:rsidRPr="0089542E">
              <w:rPr>
                <w:rFonts w:cs="Arial"/>
                <w:lang w:val="en-GB"/>
              </w:rPr>
              <w:t>:</w:t>
            </w:r>
          </w:p>
        </w:tc>
        <w:tc>
          <w:tcPr>
            <w:tcW w:w="993" w:type="dxa"/>
            <w:vAlign w:val="center"/>
          </w:tcPr>
          <w:p w14:paraId="03B490ED"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3685" w:type="dxa"/>
            <w:shd w:val="clear" w:color="auto" w:fill="D9D9D9"/>
            <w:vAlign w:val="center"/>
          </w:tcPr>
          <w:p w14:paraId="41289297" w14:textId="77777777" w:rsidR="00031FE2" w:rsidRPr="0089542E" w:rsidRDefault="00031FE2" w:rsidP="00031FE2">
            <w:pPr>
              <w:ind w:right="34"/>
              <w:rPr>
                <w:rFonts w:cs="Arial"/>
                <w:lang w:val="en-GB"/>
              </w:rPr>
            </w:pPr>
            <w:r w:rsidRPr="0089542E">
              <w:rPr>
                <w:rFonts w:cs="Arial"/>
                <w:lang w:val="en-GB"/>
              </w:rPr>
              <w:t xml:space="preserve">Total number of organic </w:t>
            </w:r>
            <w:r w:rsidRPr="0089542E">
              <w:rPr>
                <w:rFonts w:cs="Arial"/>
                <w:lang w:val="en-US"/>
              </w:rPr>
              <w:t>bee hives:</w:t>
            </w:r>
          </w:p>
        </w:tc>
        <w:tc>
          <w:tcPr>
            <w:tcW w:w="1305" w:type="dxa"/>
            <w:gridSpan w:val="2"/>
            <w:vAlign w:val="center"/>
          </w:tcPr>
          <w:p w14:paraId="4C8C7110" w14:textId="77777777" w:rsidR="00031FE2" w:rsidRPr="0089542E" w:rsidRDefault="00031FE2" w:rsidP="00031FE2">
            <w:pPr>
              <w:rPr>
                <w:rFonts w:cs="Arial"/>
                <w:b/>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031FE2" w:rsidRPr="0089542E" w14:paraId="75A84DEA" w14:textId="77777777" w:rsidTr="00274CE7">
        <w:trPr>
          <w:trHeight w:val="397"/>
        </w:trPr>
        <w:tc>
          <w:tcPr>
            <w:tcW w:w="4111" w:type="dxa"/>
            <w:shd w:val="clear" w:color="auto" w:fill="D9D9D9"/>
            <w:vAlign w:val="center"/>
          </w:tcPr>
          <w:p w14:paraId="4CDDC747" w14:textId="77777777" w:rsidR="00031FE2" w:rsidRPr="0089542E" w:rsidRDefault="00031FE2" w:rsidP="00031FE2">
            <w:pPr>
              <w:ind w:right="34"/>
              <w:rPr>
                <w:rFonts w:cs="Arial"/>
                <w:lang w:val="en-GB"/>
              </w:rPr>
            </w:pPr>
            <w:r w:rsidRPr="0089542E">
              <w:rPr>
                <w:rFonts w:cs="Arial"/>
                <w:lang w:val="en-US"/>
              </w:rPr>
              <w:t xml:space="preserve">Total number of </w:t>
            </w:r>
            <w:r w:rsidRPr="0089542E">
              <w:rPr>
                <w:rFonts w:cs="Arial"/>
                <w:u w:val="single"/>
                <w:lang w:val="en-US"/>
              </w:rPr>
              <w:t>locations</w:t>
            </w:r>
            <w:r w:rsidRPr="0089542E">
              <w:rPr>
                <w:rFonts w:cs="Arial"/>
                <w:lang w:val="en-US"/>
              </w:rPr>
              <w:t xml:space="preserve"> of the bee hives:</w:t>
            </w:r>
          </w:p>
        </w:tc>
        <w:tc>
          <w:tcPr>
            <w:tcW w:w="993" w:type="dxa"/>
            <w:vAlign w:val="center"/>
          </w:tcPr>
          <w:p w14:paraId="7332CDF3" w14:textId="77777777" w:rsidR="00031FE2" w:rsidRPr="0089542E" w:rsidRDefault="00031FE2" w:rsidP="00031FE2">
            <w:pPr>
              <w:rPr>
                <w:rFonts w:cs="Arial"/>
                <w:b/>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3685" w:type="dxa"/>
            <w:shd w:val="clear" w:color="auto" w:fill="D9D9D9"/>
            <w:vAlign w:val="center"/>
          </w:tcPr>
          <w:p w14:paraId="7F13D756" w14:textId="77777777" w:rsidR="00031FE2" w:rsidRPr="0089542E" w:rsidRDefault="00031FE2" w:rsidP="00031FE2">
            <w:pPr>
              <w:rPr>
                <w:rFonts w:cs="Arial"/>
                <w:lang w:val="en-US"/>
              </w:rPr>
            </w:pPr>
            <w:r w:rsidRPr="0089542E">
              <w:rPr>
                <w:rFonts w:cs="Arial"/>
                <w:lang w:val="en-GB"/>
              </w:rPr>
              <w:t>Total of distances between the locations:</w:t>
            </w:r>
          </w:p>
        </w:tc>
        <w:tc>
          <w:tcPr>
            <w:tcW w:w="709" w:type="dxa"/>
            <w:vAlign w:val="center"/>
          </w:tcPr>
          <w:p w14:paraId="37390C62"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96" w:type="dxa"/>
            <w:shd w:val="clear" w:color="auto" w:fill="D9D9D9"/>
            <w:vAlign w:val="center"/>
          </w:tcPr>
          <w:p w14:paraId="229CD51C" w14:textId="77777777" w:rsidR="00031FE2" w:rsidRPr="0089542E" w:rsidRDefault="00031FE2" w:rsidP="00031FE2">
            <w:pPr>
              <w:jc w:val="center"/>
              <w:rPr>
                <w:rFonts w:cs="Arial"/>
                <w:lang w:val="en-GB"/>
              </w:rPr>
            </w:pPr>
            <w:r w:rsidRPr="0089542E">
              <w:rPr>
                <w:rFonts w:cs="Arial"/>
                <w:lang w:val="en-GB"/>
              </w:rPr>
              <w:t>km</w:t>
            </w:r>
          </w:p>
        </w:tc>
      </w:tr>
    </w:tbl>
    <w:p w14:paraId="54C1F36E" w14:textId="77777777" w:rsidR="00925681" w:rsidRPr="0089542E" w:rsidRDefault="00925681" w:rsidP="00925681">
      <w:pPr>
        <w:rPr>
          <w:rFonts w:cs="Arial"/>
          <w:sz w:val="22"/>
          <w:szCs w:val="22"/>
          <w:lang w:val="en-GB"/>
        </w:rPr>
      </w:pPr>
    </w:p>
    <w:p w14:paraId="2FA4B2AE" w14:textId="483AEFE4" w:rsidR="00925681" w:rsidRPr="0089542E" w:rsidRDefault="00925681" w:rsidP="006A7686">
      <w:pPr>
        <w:pStyle w:val="berschrift6"/>
        <w:numPr>
          <w:ilvl w:val="0"/>
          <w:numId w:val="8"/>
        </w:numPr>
        <w:spacing w:before="0" w:after="0" w:line="360" w:lineRule="auto"/>
        <w:ind w:left="714" w:hanging="357"/>
        <w:rPr>
          <w:rFonts w:ascii="Arial" w:hAnsi="Arial" w:cs="Arial"/>
          <w:bCs w:val="0"/>
          <w:lang w:val="en-GB"/>
        </w:rPr>
      </w:pPr>
      <w:r w:rsidRPr="0089542E">
        <w:rPr>
          <w:rFonts w:ascii="Arial" w:hAnsi="Arial" w:cs="Arial"/>
          <w:bCs w:val="0"/>
          <w:lang w:val="en-GB"/>
        </w:rPr>
        <w:t xml:space="preserve">Aquaculture </w:t>
      </w:r>
      <w:r w:rsidRPr="0089542E">
        <w:rPr>
          <w:rFonts w:ascii="Arial" w:hAnsi="Arial" w:cs="Arial"/>
        </w:rPr>
        <w:sym w:font="Wingdings 3" w:char="F0C6"/>
      </w:r>
      <w:r w:rsidRPr="0089542E">
        <w:rPr>
          <w:rFonts w:ascii="Arial" w:hAnsi="Arial" w:cs="Arial"/>
          <w:lang w:val="en-GB"/>
        </w:rPr>
        <w:t xml:space="preserve"> for collection of wild algae see 3.3</w:t>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00396A9A">
        <w:rPr>
          <w:rFonts w:ascii="Arial" w:hAnsi="Arial" w:cs="Arial"/>
          <w:bCs w:val="0"/>
          <w:lang w:val="en-GB"/>
        </w:rPr>
        <w:t xml:space="preserve">        </w:t>
      </w:r>
      <w:r w:rsidR="00396A9A" w:rsidRPr="0089542E">
        <w:rPr>
          <w:rFonts w:ascii="Arial" w:hAnsi="Arial" w:cs="Arial"/>
          <w:bCs w:val="0"/>
          <w:lang w:val="en-GB"/>
        </w:rPr>
        <w:t xml:space="preserve">Not relevant </w:t>
      </w:r>
      <w:sdt>
        <w:sdtPr>
          <w:rPr>
            <w:rFonts w:ascii="Arial" w:eastAsia="Arial Unicode MS" w:hAnsi="Arial" w:cs="Arial"/>
            <w:color w:val="3333FF"/>
            <w:sz w:val="24"/>
            <w:szCs w:val="24"/>
            <w:lang w:val="en-US"/>
          </w:rPr>
          <w:id w:val="1866091604"/>
          <w14:checkbox>
            <w14:checked w14:val="0"/>
            <w14:checkedState w14:val="2612" w14:font="MS Gothic"/>
            <w14:uncheckedState w14:val="2610" w14:font="MS Gothic"/>
          </w14:checkbox>
        </w:sdtPr>
        <w:sdtContent>
          <w:r w:rsidR="00396A9A" w:rsidRPr="00190CBD">
            <w:rPr>
              <w:rFonts w:ascii="Segoe UI Symbol" w:eastAsia="MS Gothic" w:hAnsi="Segoe UI Symbol" w:cs="Segoe UI Symbol"/>
              <w:color w:val="3333FF"/>
              <w:sz w:val="24"/>
              <w:szCs w:val="24"/>
              <w:lang w:val="en-US"/>
            </w:rPr>
            <w:t>☐</w:t>
          </w:r>
        </w:sdtContent>
      </w:sdt>
      <w:r w:rsidR="00396A9A" w:rsidRPr="0089542E" w:rsidDel="00396A9A">
        <w:rPr>
          <w:rFonts w:ascii="Arial" w:hAnsi="Arial" w:cs="Arial"/>
          <w:bCs w:val="0"/>
          <w:lang w:val="en-GB"/>
        </w:rPr>
        <w:t xml:space="preserve"> </w:t>
      </w: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1417"/>
        <w:gridCol w:w="1418"/>
        <w:gridCol w:w="3260"/>
        <w:gridCol w:w="709"/>
        <w:gridCol w:w="596"/>
      </w:tblGrid>
      <w:tr w:rsidR="00031FE2" w:rsidRPr="0089542E" w14:paraId="487BF53D" w14:textId="77777777" w:rsidTr="00274CE7">
        <w:trPr>
          <w:trHeight w:val="510"/>
        </w:trPr>
        <w:tc>
          <w:tcPr>
            <w:tcW w:w="2694" w:type="dxa"/>
            <w:shd w:val="clear" w:color="auto" w:fill="D9D9D9"/>
            <w:vAlign w:val="center"/>
          </w:tcPr>
          <w:p w14:paraId="5C679061" w14:textId="77777777" w:rsidR="00031FE2" w:rsidRPr="0089542E" w:rsidRDefault="00031FE2" w:rsidP="00031FE2">
            <w:pPr>
              <w:ind w:right="34"/>
              <w:rPr>
                <w:rFonts w:cs="Arial"/>
                <w:lang w:val="en-GB"/>
              </w:rPr>
            </w:pPr>
            <w:r w:rsidRPr="0089542E">
              <w:rPr>
                <w:rFonts w:cs="Arial"/>
                <w:lang w:val="en-GB"/>
              </w:rPr>
              <w:t>Which kind of species?</w:t>
            </w:r>
          </w:p>
        </w:tc>
        <w:tc>
          <w:tcPr>
            <w:tcW w:w="2835" w:type="dxa"/>
            <w:gridSpan w:val="2"/>
            <w:vAlign w:val="center"/>
          </w:tcPr>
          <w:p w14:paraId="0C1ACAE8"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3260" w:type="dxa"/>
            <w:shd w:val="clear" w:color="auto" w:fill="D9D9D9"/>
            <w:vAlign w:val="center"/>
          </w:tcPr>
          <w:p w14:paraId="7AE6EECF" w14:textId="77777777" w:rsidR="00031FE2" w:rsidRPr="0089542E" w:rsidRDefault="00031FE2" w:rsidP="00031FE2">
            <w:pPr>
              <w:ind w:right="34"/>
              <w:rPr>
                <w:rFonts w:cs="Arial"/>
                <w:lang w:val="en-GB"/>
              </w:rPr>
            </w:pPr>
            <w:r w:rsidRPr="0089542E">
              <w:rPr>
                <w:rFonts w:cs="Arial"/>
                <w:lang w:val="en-GB"/>
              </w:rPr>
              <w:t>Total size of production area (</w:t>
            </w:r>
            <w:r w:rsidRPr="0089542E">
              <w:rPr>
                <w:rFonts w:cs="Arial"/>
                <w:u w:val="single"/>
                <w:lang w:val="en-GB"/>
              </w:rPr>
              <w:t>including non-organic</w:t>
            </w:r>
            <w:r w:rsidRPr="0089542E">
              <w:rPr>
                <w:rFonts w:cs="Arial"/>
                <w:lang w:val="en-GB"/>
              </w:rPr>
              <w:t xml:space="preserve"> area):</w:t>
            </w:r>
          </w:p>
        </w:tc>
        <w:tc>
          <w:tcPr>
            <w:tcW w:w="709" w:type="dxa"/>
            <w:vAlign w:val="center"/>
          </w:tcPr>
          <w:p w14:paraId="086474D0"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96" w:type="dxa"/>
            <w:shd w:val="clear" w:color="auto" w:fill="D9D9D9"/>
            <w:vAlign w:val="center"/>
          </w:tcPr>
          <w:p w14:paraId="10E1FB8C" w14:textId="77777777" w:rsidR="00031FE2" w:rsidRPr="0089542E" w:rsidRDefault="00031FE2" w:rsidP="00031FE2">
            <w:pPr>
              <w:jc w:val="center"/>
              <w:rPr>
                <w:rFonts w:cs="Arial"/>
                <w:lang w:val="en-GB"/>
              </w:rPr>
            </w:pPr>
            <w:r w:rsidRPr="0089542E">
              <w:rPr>
                <w:rFonts w:cs="Arial"/>
                <w:lang w:val="en-GB"/>
              </w:rPr>
              <w:t>ha</w:t>
            </w:r>
          </w:p>
        </w:tc>
      </w:tr>
      <w:tr w:rsidR="00031FE2" w:rsidRPr="0089542E" w14:paraId="023BAA36" w14:textId="77777777" w:rsidTr="00274CE7">
        <w:trPr>
          <w:trHeight w:val="510"/>
        </w:trPr>
        <w:tc>
          <w:tcPr>
            <w:tcW w:w="2694" w:type="dxa"/>
            <w:shd w:val="clear" w:color="auto" w:fill="D9D9D9"/>
            <w:vAlign w:val="center"/>
          </w:tcPr>
          <w:p w14:paraId="567BF4A8" w14:textId="77777777" w:rsidR="00031FE2" w:rsidRPr="0089542E" w:rsidRDefault="00031FE2" w:rsidP="00031FE2">
            <w:pPr>
              <w:ind w:right="34"/>
              <w:rPr>
                <w:rFonts w:cs="Arial"/>
                <w:lang w:val="en-GB"/>
              </w:rPr>
            </w:pPr>
            <w:r w:rsidRPr="0089542E">
              <w:rPr>
                <w:rFonts w:cs="Arial"/>
                <w:lang w:val="en-GB"/>
              </w:rPr>
              <w:t>No. of ponds/pools:</w:t>
            </w:r>
          </w:p>
        </w:tc>
        <w:tc>
          <w:tcPr>
            <w:tcW w:w="2835" w:type="dxa"/>
            <w:gridSpan w:val="2"/>
            <w:vAlign w:val="center"/>
          </w:tcPr>
          <w:p w14:paraId="6C65C684" w14:textId="77777777" w:rsidR="00031FE2" w:rsidRPr="0089542E" w:rsidRDefault="00031FE2" w:rsidP="00031FE2">
            <w:pPr>
              <w:rPr>
                <w:rFonts w:cs="Arial"/>
                <w:b/>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3260" w:type="dxa"/>
            <w:tcBorders>
              <w:bottom w:val="single" w:sz="4" w:space="0" w:color="auto"/>
            </w:tcBorders>
            <w:shd w:val="clear" w:color="auto" w:fill="D9D9D9"/>
            <w:vAlign w:val="center"/>
          </w:tcPr>
          <w:p w14:paraId="177DAEF7" w14:textId="77777777" w:rsidR="00031FE2" w:rsidRPr="0089542E" w:rsidRDefault="00031FE2" w:rsidP="00031FE2">
            <w:pPr>
              <w:rPr>
                <w:rFonts w:cs="Arial"/>
                <w:lang w:val="en-GB"/>
              </w:rPr>
            </w:pPr>
            <w:r w:rsidRPr="0089542E">
              <w:rPr>
                <w:rFonts w:cs="Arial"/>
                <w:lang w:val="en-GB"/>
              </w:rPr>
              <w:t xml:space="preserve">Total organic  </w:t>
            </w:r>
          </w:p>
          <w:p w14:paraId="4BADFAB1" w14:textId="77777777" w:rsidR="00031FE2" w:rsidRPr="0089542E" w:rsidRDefault="00031FE2" w:rsidP="00031FE2">
            <w:pPr>
              <w:rPr>
                <w:rFonts w:cs="Arial"/>
                <w:lang w:val="en-US"/>
              </w:rPr>
            </w:pPr>
            <w:r w:rsidRPr="0089542E">
              <w:rPr>
                <w:rFonts w:cs="Arial"/>
                <w:lang w:val="en-GB"/>
              </w:rPr>
              <w:t>production area:</w:t>
            </w:r>
          </w:p>
        </w:tc>
        <w:tc>
          <w:tcPr>
            <w:tcW w:w="709" w:type="dxa"/>
            <w:tcBorders>
              <w:bottom w:val="single" w:sz="4" w:space="0" w:color="auto"/>
            </w:tcBorders>
            <w:vAlign w:val="center"/>
          </w:tcPr>
          <w:p w14:paraId="6C7744A5"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96" w:type="dxa"/>
            <w:tcBorders>
              <w:bottom w:val="single" w:sz="4" w:space="0" w:color="auto"/>
            </w:tcBorders>
            <w:shd w:val="clear" w:color="auto" w:fill="D9D9D9"/>
            <w:vAlign w:val="center"/>
          </w:tcPr>
          <w:p w14:paraId="369160CF" w14:textId="77777777" w:rsidR="00031FE2" w:rsidRPr="0089542E" w:rsidRDefault="00031FE2" w:rsidP="00031FE2">
            <w:pPr>
              <w:jc w:val="center"/>
              <w:rPr>
                <w:rFonts w:cs="Arial"/>
                <w:lang w:val="en-GB"/>
              </w:rPr>
            </w:pPr>
            <w:r w:rsidRPr="0089542E">
              <w:rPr>
                <w:rFonts w:cs="Arial"/>
                <w:lang w:val="en-GB"/>
              </w:rPr>
              <w:t>ha</w:t>
            </w:r>
          </w:p>
        </w:tc>
      </w:tr>
      <w:tr w:rsidR="00031FE2" w:rsidRPr="0089542E" w14:paraId="51277DB4" w14:textId="77777777" w:rsidTr="00274CE7">
        <w:trPr>
          <w:trHeight w:val="567"/>
        </w:trPr>
        <w:tc>
          <w:tcPr>
            <w:tcW w:w="2694" w:type="dxa"/>
            <w:shd w:val="clear" w:color="auto" w:fill="D9D9D9"/>
            <w:vAlign w:val="center"/>
          </w:tcPr>
          <w:p w14:paraId="45FD9842" w14:textId="77777777" w:rsidR="00031FE2" w:rsidRPr="0089542E" w:rsidRDefault="00031FE2" w:rsidP="00031FE2">
            <w:pPr>
              <w:ind w:right="34"/>
              <w:rPr>
                <w:rFonts w:cs="Arial"/>
                <w:lang w:val="en-GB"/>
              </w:rPr>
            </w:pPr>
            <w:r w:rsidRPr="0089542E">
              <w:rPr>
                <w:rFonts w:cs="Arial"/>
                <w:lang w:val="en-GB"/>
              </w:rPr>
              <w:t xml:space="preserve">In case of </w:t>
            </w:r>
            <w:r w:rsidRPr="0089542E">
              <w:rPr>
                <w:rFonts w:cs="Arial"/>
                <w:u w:val="single"/>
                <w:lang w:val="en-GB"/>
              </w:rPr>
              <w:t>seaweed / algae</w:t>
            </w:r>
            <w:r w:rsidRPr="0089542E">
              <w:rPr>
                <w:rFonts w:cs="Arial"/>
                <w:lang w:val="en-GB"/>
              </w:rPr>
              <w:t>:</w:t>
            </w:r>
            <w:r w:rsidRPr="0089542E">
              <w:rPr>
                <w:rFonts w:cs="Arial"/>
                <w:lang w:val="en-GB"/>
              </w:rPr>
              <w:br/>
              <w:t>Used inputs/fertilizers?</w:t>
            </w:r>
          </w:p>
        </w:tc>
        <w:tc>
          <w:tcPr>
            <w:tcW w:w="2835" w:type="dxa"/>
            <w:gridSpan w:val="2"/>
            <w:vAlign w:val="center"/>
          </w:tcPr>
          <w:p w14:paraId="2CC6F020"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3260" w:type="dxa"/>
            <w:shd w:val="clear" w:color="auto" w:fill="D9D9D9"/>
            <w:vAlign w:val="center"/>
          </w:tcPr>
          <w:p w14:paraId="66F6C56D" w14:textId="77777777" w:rsidR="00031FE2" w:rsidRPr="0089542E" w:rsidRDefault="00031FE2" w:rsidP="00031FE2">
            <w:pPr>
              <w:rPr>
                <w:rFonts w:cs="Arial"/>
                <w:lang w:val="en-US"/>
              </w:rPr>
            </w:pPr>
            <w:r w:rsidRPr="0089542E">
              <w:rPr>
                <w:rFonts w:cs="Arial"/>
                <w:lang w:val="en-US"/>
              </w:rPr>
              <w:t xml:space="preserve">In case of </w:t>
            </w:r>
            <w:r w:rsidRPr="0089542E">
              <w:rPr>
                <w:rFonts w:cs="Arial"/>
                <w:u w:val="single"/>
                <w:lang w:val="en-US"/>
              </w:rPr>
              <w:t>animals</w:t>
            </w:r>
            <w:r w:rsidRPr="0089542E">
              <w:rPr>
                <w:rFonts w:cs="Arial"/>
                <w:lang w:val="en-US"/>
              </w:rPr>
              <w:t xml:space="preserve">: Status (organic, etc.) of the used feeds? </w:t>
            </w:r>
          </w:p>
        </w:tc>
        <w:tc>
          <w:tcPr>
            <w:tcW w:w="1305" w:type="dxa"/>
            <w:gridSpan w:val="2"/>
            <w:vAlign w:val="center"/>
          </w:tcPr>
          <w:p w14:paraId="2400E394" w14:textId="77777777" w:rsidR="00031FE2" w:rsidRPr="0089542E" w:rsidRDefault="00031FE2" w:rsidP="00031FE2">
            <w:pPr>
              <w:rPr>
                <w:rFonts w:cs="Arial"/>
                <w:b/>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031FE2" w:rsidRPr="0089542E" w14:paraId="71BB4583" w14:textId="77777777" w:rsidTr="00274CE7">
        <w:trPr>
          <w:trHeight w:val="567"/>
        </w:trPr>
        <w:tc>
          <w:tcPr>
            <w:tcW w:w="2694" w:type="dxa"/>
            <w:shd w:val="clear" w:color="auto" w:fill="D9D9D9"/>
            <w:vAlign w:val="center"/>
          </w:tcPr>
          <w:p w14:paraId="730E5388" w14:textId="77777777" w:rsidR="00031FE2" w:rsidRPr="0089542E" w:rsidRDefault="00031FE2" w:rsidP="00031FE2">
            <w:pPr>
              <w:ind w:right="34"/>
              <w:rPr>
                <w:rFonts w:cs="Arial"/>
                <w:lang w:val="en-GB"/>
              </w:rPr>
            </w:pPr>
            <w:r w:rsidRPr="0089542E">
              <w:rPr>
                <w:rFonts w:cs="Arial"/>
                <w:lang w:val="en-US"/>
              </w:rPr>
              <w:t xml:space="preserve">Which kind of animal reproduction are used?  </w:t>
            </w:r>
          </w:p>
        </w:tc>
        <w:tc>
          <w:tcPr>
            <w:tcW w:w="2835" w:type="dxa"/>
            <w:gridSpan w:val="2"/>
            <w:vAlign w:val="center"/>
          </w:tcPr>
          <w:p w14:paraId="07A76CE4"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3260" w:type="dxa"/>
            <w:shd w:val="clear" w:color="auto" w:fill="D9D9D9"/>
            <w:vAlign w:val="center"/>
          </w:tcPr>
          <w:p w14:paraId="3D090A45" w14:textId="77777777" w:rsidR="00031FE2" w:rsidRPr="0089542E" w:rsidRDefault="00031FE2" w:rsidP="00031FE2">
            <w:pPr>
              <w:rPr>
                <w:rFonts w:cs="Arial"/>
                <w:lang w:val="en-US"/>
              </w:rPr>
            </w:pPr>
            <w:r w:rsidRPr="0089542E">
              <w:rPr>
                <w:rFonts w:cs="Arial"/>
                <w:spacing w:val="-2"/>
                <w:lang w:val="en-US"/>
              </w:rPr>
              <w:t>If juveniles are purchased</w:t>
            </w:r>
            <w:r w:rsidRPr="0089542E">
              <w:rPr>
                <w:rFonts w:cs="Arial"/>
                <w:lang w:val="en-US"/>
              </w:rPr>
              <w:t>: Which status do they have (organic …)?</w:t>
            </w:r>
          </w:p>
        </w:tc>
        <w:tc>
          <w:tcPr>
            <w:tcW w:w="1305" w:type="dxa"/>
            <w:gridSpan w:val="2"/>
            <w:vAlign w:val="center"/>
          </w:tcPr>
          <w:p w14:paraId="1EDBCFB0" w14:textId="77777777" w:rsidR="00031FE2" w:rsidRPr="0089542E" w:rsidRDefault="00031FE2" w:rsidP="00031FE2">
            <w:pPr>
              <w:rPr>
                <w:rFonts w:cs="Arial"/>
                <w:b/>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FA1EFC" w:rsidRPr="0089542E" w14:paraId="174B7AAB" w14:textId="77777777" w:rsidTr="00274CE7">
        <w:trPr>
          <w:trHeight w:val="524"/>
        </w:trPr>
        <w:tc>
          <w:tcPr>
            <w:tcW w:w="2694" w:type="dxa"/>
            <w:vMerge w:val="restart"/>
            <w:tcBorders>
              <w:top w:val="single" w:sz="4" w:space="0" w:color="auto"/>
              <w:left w:val="single" w:sz="4" w:space="0" w:color="auto"/>
              <w:right w:val="single" w:sz="4" w:space="0" w:color="auto"/>
            </w:tcBorders>
            <w:shd w:val="clear" w:color="auto" w:fill="D9D9D9"/>
            <w:vAlign w:val="center"/>
          </w:tcPr>
          <w:p w14:paraId="3866A3BB" w14:textId="36C11FE1" w:rsidR="00FA1EFC" w:rsidRPr="0089542E" w:rsidRDefault="00FA1EFC" w:rsidP="00FA1EFC">
            <w:pPr>
              <w:ind w:right="34"/>
              <w:rPr>
                <w:rFonts w:cs="Arial"/>
                <w:lang w:val="en-US"/>
              </w:rPr>
            </w:pPr>
            <w:r w:rsidRPr="0089542E">
              <w:rPr>
                <w:rFonts w:cs="Arial"/>
                <w:lang w:val="en-US"/>
              </w:rPr>
              <w:t xml:space="preserve">Do you have a Sustainable Management Plan </w:t>
            </w:r>
            <w:r w:rsidR="00F22F09" w:rsidRPr="0089542E">
              <w:rPr>
                <w:rFonts w:cs="Arial"/>
                <w:b/>
                <w:vertAlign w:val="superscript"/>
                <w:lang w:val="en-GB"/>
              </w:rPr>
              <w:t>7</w:t>
            </w:r>
            <w:r w:rsidRPr="0089542E">
              <w:rPr>
                <w:rFonts w:cs="Arial"/>
                <w:b/>
                <w:lang w:val="en-US"/>
              </w:rPr>
              <w:t>)</w:t>
            </w:r>
            <w:r w:rsidRPr="0089542E">
              <w:rPr>
                <w:rFonts w:cs="Arial"/>
                <w:lang w:val="en-US"/>
              </w:rPr>
              <w:t>?</w:t>
            </w:r>
          </w:p>
        </w:tc>
        <w:tc>
          <w:tcPr>
            <w:tcW w:w="1417" w:type="dxa"/>
            <w:tcBorders>
              <w:top w:val="single" w:sz="4" w:space="0" w:color="auto"/>
              <w:left w:val="single" w:sz="4" w:space="0" w:color="auto"/>
              <w:bottom w:val="single" w:sz="4" w:space="0" w:color="auto"/>
              <w:right w:val="single" w:sz="4" w:space="0" w:color="auto"/>
            </w:tcBorders>
            <w:vAlign w:val="center"/>
          </w:tcPr>
          <w:p w14:paraId="54A42190" w14:textId="77777777" w:rsidR="00FA1EFC" w:rsidRPr="0089542E" w:rsidRDefault="00FA1EFC" w:rsidP="00FA1EFC">
            <w:pPr>
              <w:jc w:val="center"/>
              <w:rPr>
                <w:rFonts w:cs="Arial"/>
                <w:b/>
                <w:color w:val="0000FF"/>
                <w:lang w:val="en-US"/>
              </w:rPr>
            </w:pPr>
            <w:r w:rsidRPr="0089542E">
              <w:rPr>
                <w:rFonts w:eastAsia="Arial Unicode MS" w:cs="Arial"/>
                <w:b/>
              </w:rPr>
              <w:t xml:space="preserve">Yes </w:t>
            </w:r>
            <w:sdt>
              <w:sdtPr>
                <w:rPr>
                  <w:rFonts w:eastAsia="Arial Unicode MS" w:cs="Arial"/>
                  <w:b/>
                  <w:color w:val="3333FF"/>
                  <w:sz w:val="24"/>
                  <w:szCs w:val="24"/>
                </w:rPr>
                <w:id w:val="-1164390516"/>
                <w14:checkbox>
                  <w14:checked w14:val="0"/>
                  <w14:checkedState w14:val="2612" w14:font="MS Gothic"/>
                  <w14:uncheckedState w14:val="2610" w14:font="MS Gothic"/>
                </w14:checkbox>
              </w:sdtPr>
              <w:sdtContent>
                <w:r w:rsidR="00EE29AC" w:rsidRPr="0089542E">
                  <w:rPr>
                    <w:rFonts w:ascii="Segoe UI Symbol" w:eastAsia="MS Gothic" w:hAnsi="Segoe UI Symbol" w:cs="Segoe UI Symbol"/>
                    <w:b/>
                    <w:color w:val="3333FF"/>
                    <w:sz w:val="24"/>
                    <w:szCs w:val="24"/>
                  </w:rPr>
                  <w:t>☐</w:t>
                </w:r>
              </w:sdtContent>
            </w:sdt>
          </w:p>
        </w:tc>
        <w:tc>
          <w:tcPr>
            <w:tcW w:w="4678" w:type="dxa"/>
            <w:gridSpan w:val="2"/>
            <w:vMerge w:val="restart"/>
            <w:tcBorders>
              <w:top w:val="single" w:sz="4" w:space="0" w:color="auto"/>
              <w:left w:val="single" w:sz="4" w:space="0" w:color="auto"/>
              <w:right w:val="single" w:sz="4" w:space="0" w:color="auto"/>
            </w:tcBorders>
            <w:shd w:val="clear" w:color="auto" w:fill="D9D9D9"/>
            <w:vAlign w:val="center"/>
          </w:tcPr>
          <w:p w14:paraId="37A868FB" w14:textId="14E1BCEB" w:rsidR="00FA1EFC" w:rsidRPr="0089542E" w:rsidRDefault="00FA1EFC" w:rsidP="00FA1EFC">
            <w:pPr>
              <w:rPr>
                <w:rFonts w:cs="Arial"/>
                <w:spacing w:val="-2"/>
                <w:lang w:val="en-US"/>
              </w:rPr>
            </w:pPr>
            <w:r w:rsidRPr="0089542E">
              <w:rPr>
                <w:rFonts w:cs="Arial"/>
                <w:spacing w:val="-4"/>
                <w:lang w:val="en-US"/>
              </w:rPr>
              <w:t xml:space="preserve">If annual production is more than 20 t: </w:t>
            </w:r>
            <w:r w:rsidRPr="0089542E">
              <w:rPr>
                <w:rFonts w:cs="Arial"/>
                <w:spacing w:val="-4"/>
                <w:lang w:val="en-US"/>
              </w:rPr>
              <w:br/>
              <w:t>Have you prepared an Environmental Impact Assessment</w:t>
            </w:r>
            <w:r w:rsidRPr="0089542E">
              <w:rPr>
                <w:rFonts w:cs="Arial"/>
                <w:lang w:val="en-US"/>
              </w:rPr>
              <w:t xml:space="preserve"> </w:t>
            </w:r>
            <w:r w:rsidR="00F22F09" w:rsidRPr="0089542E">
              <w:rPr>
                <w:rFonts w:cs="Arial"/>
                <w:b/>
                <w:vertAlign w:val="superscript"/>
                <w:lang w:val="en-GB"/>
              </w:rPr>
              <w:t>8</w:t>
            </w:r>
            <w:r w:rsidRPr="0089542E">
              <w:rPr>
                <w:rFonts w:cs="Arial"/>
                <w:b/>
                <w:lang w:val="en-US"/>
              </w:rPr>
              <w:t>)</w:t>
            </w:r>
            <w:r w:rsidRPr="0089542E">
              <w:rPr>
                <w:rFonts w:cs="Arial"/>
                <w:lang w:val="en-US"/>
              </w:rPr>
              <w:t>?</w:t>
            </w:r>
          </w:p>
        </w:tc>
        <w:tc>
          <w:tcPr>
            <w:tcW w:w="1305" w:type="dxa"/>
            <w:gridSpan w:val="2"/>
            <w:tcBorders>
              <w:top w:val="single" w:sz="4" w:space="0" w:color="auto"/>
              <w:left w:val="single" w:sz="4" w:space="0" w:color="auto"/>
              <w:right w:val="single" w:sz="4" w:space="0" w:color="auto"/>
            </w:tcBorders>
            <w:vAlign w:val="center"/>
          </w:tcPr>
          <w:p w14:paraId="52D02C97" w14:textId="77777777" w:rsidR="00FA1EFC" w:rsidRPr="0089542E" w:rsidRDefault="00FA1EFC" w:rsidP="00FA1EFC">
            <w:pPr>
              <w:jc w:val="center"/>
              <w:rPr>
                <w:rFonts w:cs="Arial"/>
                <w:color w:val="0000FF"/>
                <w:lang w:val="en-GB"/>
              </w:rPr>
            </w:pPr>
            <w:r w:rsidRPr="0089542E">
              <w:rPr>
                <w:rFonts w:eastAsia="Arial Unicode MS" w:cs="Arial"/>
                <w:b/>
              </w:rPr>
              <w:t xml:space="preserve">Yes </w:t>
            </w:r>
            <w:sdt>
              <w:sdtPr>
                <w:rPr>
                  <w:rFonts w:eastAsia="Arial Unicode MS" w:cs="Arial"/>
                  <w:b/>
                  <w:color w:val="3333FF"/>
                  <w:sz w:val="24"/>
                  <w:szCs w:val="24"/>
                </w:rPr>
                <w:id w:val="-686675724"/>
                <w14:checkbox>
                  <w14:checked w14:val="0"/>
                  <w14:checkedState w14:val="2612" w14:font="MS Gothic"/>
                  <w14:uncheckedState w14:val="2610" w14:font="MS Gothic"/>
                </w14:checkbox>
              </w:sdtPr>
              <w:sdtContent>
                <w:r w:rsidR="00EE29AC" w:rsidRPr="0089542E">
                  <w:rPr>
                    <w:rFonts w:ascii="Segoe UI Symbol" w:eastAsia="MS Gothic" w:hAnsi="Segoe UI Symbol" w:cs="Segoe UI Symbol"/>
                    <w:b/>
                    <w:color w:val="3333FF"/>
                    <w:sz w:val="24"/>
                    <w:szCs w:val="24"/>
                  </w:rPr>
                  <w:t>☐</w:t>
                </w:r>
              </w:sdtContent>
            </w:sdt>
          </w:p>
        </w:tc>
      </w:tr>
      <w:tr w:rsidR="00FA1EFC" w:rsidRPr="0089542E" w14:paraId="358B69D6" w14:textId="77777777" w:rsidTr="00274CE7">
        <w:trPr>
          <w:trHeight w:val="524"/>
        </w:trPr>
        <w:tc>
          <w:tcPr>
            <w:tcW w:w="2694" w:type="dxa"/>
            <w:vMerge/>
            <w:tcBorders>
              <w:left w:val="single" w:sz="4" w:space="0" w:color="auto"/>
              <w:bottom w:val="single" w:sz="4" w:space="0" w:color="auto"/>
              <w:right w:val="single" w:sz="4" w:space="0" w:color="auto"/>
            </w:tcBorders>
            <w:shd w:val="clear" w:color="auto" w:fill="D9D9D9"/>
            <w:vAlign w:val="center"/>
          </w:tcPr>
          <w:p w14:paraId="45ADB57B" w14:textId="77777777" w:rsidR="00FA1EFC" w:rsidRPr="0089542E" w:rsidRDefault="00FA1EFC" w:rsidP="00FA1EFC">
            <w:pPr>
              <w:ind w:right="34"/>
              <w:jc w:val="right"/>
              <w:rPr>
                <w:rFonts w:cs="Arial"/>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14:paraId="341814D6" w14:textId="77777777" w:rsidR="00FA1EFC" w:rsidRPr="0089542E" w:rsidRDefault="00FA1EFC" w:rsidP="00FA1EFC">
            <w:pPr>
              <w:jc w:val="center"/>
              <w:rPr>
                <w:rFonts w:eastAsia="Arial Unicode MS" w:cs="Arial"/>
                <w:b/>
                <w:lang w:val="en-US"/>
              </w:rPr>
            </w:pPr>
            <w:proofErr w:type="spellStart"/>
            <w:r w:rsidRPr="0089542E">
              <w:rPr>
                <w:rFonts w:eastAsia="Arial Unicode MS" w:cs="Arial"/>
                <w:b/>
              </w:rPr>
              <w:t>No</w:t>
            </w:r>
            <w:proofErr w:type="spellEnd"/>
            <w:r w:rsidRPr="0089542E">
              <w:rPr>
                <w:rFonts w:eastAsia="Arial Unicode MS" w:cs="Arial"/>
                <w:b/>
              </w:rPr>
              <w:t xml:space="preserve"> </w:t>
            </w:r>
            <w:sdt>
              <w:sdtPr>
                <w:rPr>
                  <w:rFonts w:eastAsia="Arial Unicode MS" w:cs="Arial"/>
                  <w:b/>
                  <w:color w:val="3333FF"/>
                  <w:sz w:val="24"/>
                  <w:szCs w:val="24"/>
                </w:rPr>
                <w:id w:val="-1087220972"/>
                <w14:checkbox>
                  <w14:checked w14:val="0"/>
                  <w14:checkedState w14:val="2612" w14:font="MS Gothic"/>
                  <w14:uncheckedState w14:val="2610" w14:font="MS Gothic"/>
                </w14:checkbox>
              </w:sdtPr>
              <w:sdtContent>
                <w:r w:rsidR="00EE29AC" w:rsidRPr="0089542E">
                  <w:rPr>
                    <w:rFonts w:ascii="Segoe UI Symbol" w:eastAsia="MS Gothic" w:hAnsi="Segoe UI Symbol" w:cs="Segoe UI Symbol"/>
                    <w:b/>
                    <w:color w:val="3333FF"/>
                    <w:sz w:val="24"/>
                    <w:szCs w:val="24"/>
                  </w:rPr>
                  <w:t>☐</w:t>
                </w:r>
              </w:sdtContent>
            </w:sdt>
          </w:p>
        </w:tc>
        <w:tc>
          <w:tcPr>
            <w:tcW w:w="4678" w:type="dxa"/>
            <w:gridSpan w:val="2"/>
            <w:vMerge/>
            <w:tcBorders>
              <w:left w:val="single" w:sz="4" w:space="0" w:color="auto"/>
              <w:bottom w:val="single" w:sz="4" w:space="0" w:color="auto"/>
              <w:right w:val="single" w:sz="4" w:space="0" w:color="auto"/>
            </w:tcBorders>
            <w:shd w:val="clear" w:color="auto" w:fill="D9D9D9"/>
            <w:vAlign w:val="center"/>
          </w:tcPr>
          <w:p w14:paraId="1AE437D3" w14:textId="77777777" w:rsidR="00FA1EFC" w:rsidRPr="0089542E" w:rsidRDefault="00FA1EFC" w:rsidP="00FA1EFC">
            <w:pPr>
              <w:jc w:val="right"/>
              <w:rPr>
                <w:rFonts w:cs="Arial"/>
                <w:spacing w:val="-4"/>
                <w:lang w:val="en-US"/>
              </w:rPr>
            </w:pPr>
          </w:p>
        </w:tc>
        <w:tc>
          <w:tcPr>
            <w:tcW w:w="1305" w:type="dxa"/>
            <w:gridSpan w:val="2"/>
            <w:tcBorders>
              <w:left w:val="single" w:sz="4" w:space="0" w:color="auto"/>
              <w:bottom w:val="single" w:sz="4" w:space="0" w:color="auto"/>
              <w:right w:val="single" w:sz="4" w:space="0" w:color="auto"/>
            </w:tcBorders>
            <w:vAlign w:val="center"/>
          </w:tcPr>
          <w:p w14:paraId="403E6A93" w14:textId="77777777" w:rsidR="00FA1EFC" w:rsidRPr="0089542E" w:rsidRDefault="00FA1EFC" w:rsidP="00FA1EFC">
            <w:pPr>
              <w:jc w:val="center"/>
              <w:rPr>
                <w:rFonts w:eastAsia="Arial Unicode MS" w:cs="Arial"/>
                <w:b/>
                <w:lang w:val="en-US"/>
              </w:rPr>
            </w:pPr>
            <w:proofErr w:type="spellStart"/>
            <w:r w:rsidRPr="0089542E">
              <w:rPr>
                <w:rFonts w:eastAsia="Arial Unicode MS" w:cs="Arial"/>
                <w:b/>
              </w:rPr>
              <w:t>No</w:t>
            </w:r>
            <w:proofErr w:type="spellEnd"/>
            <w:r w:rsidRPr="0089542E">
              <w:rPr>
                <w:rFonts w:eastAsia="Arial Unicode MS" w:cs="Arial"/>
                <w:b/>
              </w:rPr>
              <w:t xml:space="preserve"> </w:t>
            </w:r>
            <w:sdt>
              <w:sdtPr>
                <w:rPr>
                  <w:rFonts w:eastAsia="Arial Unicode MS" w:cs="Arial"/>
                  <w:b/>
                  <w:color w:val="3333FF"/>
                  <w:sz w:val="24"/>
                  <w:szCs w:val="24"/>
                </w:rPr>
                <w:id w:val="-527099765"/>
                <w14:checkbox>
                  <w14:checked w14:val="0"/>
                  <w14:checkedState w14:val="2612" w14:font="MS Gothic"/>
                  <w14:uncheckedState w14:val="2610" w14:font="MS Gothic"/>
                </w14:checkbox>
              </w:sdtPr>
              <w:sdtContent>
                <w:r w:rsidR="00EE29AC" w:rsidRPr="0089542E">
                  <w:rPr>
                    <w:rFonts w:ascii="Segoe UI Symbol" w:eastAsia="MS Gothic" w:hAnsi="Segoe UI Symbol" w:cs="Segoe UI Symbol"/>
                    <w:b/>
                    <w:color w:val="3333FF"/>
                    <w:sz w:val="24"/>
                    <w:szCs w:val="24"/>
                  </w:rPr>
                  <w:t>☐</w:t>
                </w:r>
              </w:sdtContent>
            </w:sdt>
          </w:p>
        </w:tc>
      </w:tr>
    </w:tbl>
    <w:p w14:paraId="406807D1" w14:textId="77777777" w:rsidR="00925681" w:rsidRPr="0089542E" w:rsidRDefault="00925681" w:rsidP="00925681">
      <w:pPr>
        <w:ind w:left="142" w:hanging="142"/>
        <w:rPr>
          <w:rFonts w:cs="Arial"/>
          <w:b/>
          <w:sz w:val="16"/>
          <w:szCs w:val="16"/>
          <w:lang w:val="en-GB"/>
        </w:rPr>
      </w:pPr>
    </w:p>
    <w:p w14:paraId="7200A4EE" w14:textId="6A374A8B" w:rsidR="00314A4E" w:rsidRPr="0089542E" w:rsidRDefault="00F22F09" w:rsidP="00925681">
      <w:pPr>
        <w:ind w:left="142" w:hanging="142"/>
        <w:rPr>
          <w:rFonts w:eastAsia="Arial Unicode MS" w:cs="Arial"/>
          <w:sz w:val="16"/>
          <w:szCs w:val="16"/>
          <w:lang w:val="en-US"/>
        </w:rPr>
      </w:pPr>
      <w:r w:rsidRPr="0089542E">
        <w:rPr>
          <w:rFonts w:cs="Arial"/>
          <w:b/>
          <w:sz w:val="16"/>
          <w:szCs w:val="16"/>
          <w:vertAlign w:val="superscript"/>
          <w:lang w:val="en-GB"/>
        </w:rPr>
        <w:t>7</w:t>
      </w:r>
      <w:r w:rsidR="004F6E4E" w:rsidRPr="0089542E">
        <w:rPr>
          <w:rFonts w:cs="Arial"/>
          <w:b/>
          <w:sz w:val="16"/>
          <w:szCs w:val="16"/>
          <w:lang w:val="en-GB"/>
        </w:rPr>
        <w:t>)</w:t>
      </w:r>
      <w:r w:rsidR="00925681" w:rsidRPr="0089542E">
        <w:rPr>
          <w:rFonts w:cs="Arial"/>
          <w:b/>
          <w:sz w:val="16"/>
          <w:szCs w:val="16"/>
          <w:lang w:val="en-GB"/>
        </w:rPr>
        <w:tab/>
      </w:r>
      <w:r w:rsidR="00925681" w:rsidRPr="0089542E">
        <w:rPr>
          <w:rFonts w:cs="Arial"/>
          <w:b/>
          <w:sz w:val="16"/>
          <w:szCs w:val="16"/>
          <w:lang w:val="en-GB"/>
        </w:rPr>
        <w:tab/>
      </w:r>
      <w:r w:rsidR="00F80441" w:rsidRPr="0089542E">
        <w:rPr>
          <w:rFonts w:eastAsia="Arial Unicode MS" w:cs="Arial"/>
          <w:sz w:val="16"/>
          <w:szCs w:val="16"/>
          <w:lang w:val="en-US"/>
        </w:rPr>
        <w:t xml:space="preserve">Sustainable Management Plan (SMP) </w:t>
      </w:r>
      <w:r w:rsidR="00933DA0" w:rsidRPr="0089542E">
        <w:rPr>
          <w:rFonts w:cs="Arial"/>
          <w:color w:val="FF0000"/>
          <w:sz w:val="16"/>
          <w:szCs w:val="16"/>
          <w:lang w:val="en-GB"/>
        </w:rPr>
        <w:sym w:font="Wingdings 3" w:char="F0C6"/>
      </w:r>
      <w:r w:rsidR="00933DA0" w:rsidRPr="0089542E">
        <w:rPr>
          <w:rFonts w:eastAsia="Arial Unicode MS" w:cs="Arial"/>
          <w:sz w:val="16"/>
          <w:szCs w:val="16"/>
          <w:lang w:val="en-US"/>
        </w:rPr>
        <w:t xml:space="preserve"> </w:t>
      </w:r>
      <w:r w:rsidR="00933DA0" w:rsidRPr="0089542E">
        <w:rPr>
          <w:rFonts w:cs="Arial"/>
          <w:sz w:val="16"/>
          <w:szCs w:val="16"/>
          <w:lang w:val="en-GB"/>
        </w:rPr>
        <w:t xml:space="preserve">The </w:t>
      </w:r>
      <w:r w:rsidR="00D4347E" w:rsidRPr="0089542E">
        <w:rPr>
          <w:rFonts w:cs="Arial"/>
          <w:sz w:val="16"/>
          <w:szCs w:val="16"/>
          <w:lang w:val="en-GB"/>
        </w:rPr>
        <w:t xml:space="preserve">SMP lists the </w:t>
      </w:r>
      <w:r w:rsidR="00933DA0" w:rsidRPr="0089542E">
        <w:rPr>
          <w:rFonts w:cs="Arial"/>
          <w:sz w:val="16"/>
          <w:szCs w:val="16"/>
          <w:lang w:val="en-GB"/>
        </w:rPr>
        <w:t>detail</w:t>
      </w:r>
      <w:r w:rsidR="00D4347E" w:rsidRPr="0089542E">
        <w:rPr>
          <w:rFonts w:cs="Arial"/>
          <w:sz w:val="16"/>
          <w:szCs w:val="16"/>
          <w:lang w:val="en-GB"/>
        </w:rPr>
        <w:t>s</w:t>
      </w:r>
      <w:r w:rsidR="00933DA0" w:rsidRPr="0089542E">
        <w:rPr>
          <w:rFonts w:cs="Arial"/>
          <w:sz w:val="16"/>
          <w:szCs w:val="16"/>
          <w:lang w:val="en-GB"/>
        </w:rPr>
        <w:t xml:space="preserve"> </w:t>
      </w:r>
      <w:r w:rsidR="00D4347E" w:rsidRPr="0089542E">
        <w:rPr>
          <w:rFonts w:cs="Arial"/>
          <w:sz w:val="16"/>
          <w:szCs w:val="16"/>
          <w:lang w:val="en-GB"/>
        </w:rPr>
        <w:t xml:space="preserve">of </w:t>
      </w:r>
      <w:r w:rsidR="00933DA0" w:rsidRPr="0089542E">
        <w:rPr>
          <w:rFonts w:cs="Arial"/>
          <w:sz w:val="16"/>
          <w:szCs w:val="16"/>
          <w:lang w:val="en-GB"/>
        </w:rPr>
        <w:t xml:space="preserve">the environmental effects of the operation, the environmental </w:t>
      </w:r>
      <w:r w:rsidR="00925681" w:rsidRPr="0089542E">
        <w:rPr>
          <w:rFonts w:cs="Arial"/>
          <w:sz w:val="16"/>
          <w:szCs w:val="16"/>
          <w:lang w:val="en-GB"/>
        </w:rPr>
        <w:tab/>
      </w:r>
      <w:r w:rsidR="00933DA0" w:rsidRPr="0089542E">
        <w:rPr>
          <w:rFonts w:cs="Arial"/>
          <w:sz w:val="16"/>
          <w:szCs w:val="16"/>
          <w:lang w:val="en-GB"/>
        </w:rPr>
        <w:t>monit</w:t>
      </w:r>
      <w:r w:rsidR="00D4347E" w:rsidRPr="0089542E">
        <w:rPr>
          <w:rFonts w:cs="Arial"/>
          <w:sz w:val="16"/>
          <w:szCs w:val="16"/>
          <w:lang w:val="en-GB"/>
        </w:rPr>
        <w:t xml:space="preserve">oring to be undertaken, and </w:t>
      </w:r>
      <w:r w:rsidR="00933DA0" w:rsidRPr="0089542E">
        <w:rPr>
          <w:rFonts w:cs="Arial"/>
          <w:sz w:val="16"/>
          <w:szCs w:val="16"/>
          <w:lang w:val="en-GB"/>
        </w:rPr>
        <w:t>measures to be taken to minimize negative impacts on the surrounding aquatic and terrestrial</w:t>
      </w:r>
      <w:r w:rsidR="00925681" w:rsidRPr="0089542E">
        <w:rPr>
          <w:rFonts w:cs="Arial"/>
          <w:sz w:val="16"/>
          <w:szCs w:val="16"/>
          <w:lang w:val="en-GB"/>
        </w:rPr>
        <w:t xml:space="preserve"> </w:t>
      </w:r>
      <w:r w:rsidR="00925681" w:rsidRPr="0089542E">
        <w:rPr>
          <w:rFonts w:cs="Arial"/>
          <w:sz w:val="16"/>
          <w:szCs w:val="16"/>
          <w:lang w:val="en-GB"/>
        </w:rPr>
        <w:tab/>
      </w:r>
      <w:r w:rsidR="00933DA0" w:rsidRPr="0089542E">
        <w:rPr>
          <w:rFonts w:cs="Arial"/>
          <w:sz w:val="16"/>
          <w:szCs w:val="16"/>
          <w:lang w:val="en-GB"/>
        </w:rPr>
        <w:t>environments, includin</w:t>
      </w:r>
      <w:r w:rsidR="00D4347E" w:rsidRPr="0089542E">
        <w:rPr>
          <w:rFonts w:cs="Arial"/>
          <w:sz w:val="16"/>
          <w:szCs w:val="16"/>
          <w:lang w:val="en-GB"/>
        </w:rPr>
        <w:t xml:space="preserve">g </w:t>
      </w:r>
      <w:r w:rsidR="00933DA0" w:rsidRPr="0089542E">
        <w:rPr>
          <w:rFonts w:cs="Arial"/>
          <w:sz w:val="16"/>
          <w:szCs w:val="16"/>
          <w:lang w:val="en-GB"/>
        </w:rPr>
        <w:t>nutrient</w:t>
      </w:r>
      <w:r w:rsidR="00D4347E" w:rsidRPr="0089542E">
        <w:rPr>
          <w:rFonts w:cs="Arial"/>
          <w:sz w:val="16"/>
          <w:szCs w:val="16"/>
          <w:lang w:val="en-GB"/>
        </w:rPr>
        <w:t xml:space="preserve"> discharge </w:t>
      </w:r>
      <w:r w:rsidR="00933DA0" w:rsidRPr="0089542E">
        <w:rPr>
          <w:rFonts w:cs="Arial"/>
          <w:sz w:val="16"/>
          <w:szCs w:val="16"/>
          <w:lang w:val="en-GB"/>
        </w:rPr>
        <w:t xml:space="preserve">per production cycle or per </w:t>
      </w:r>
      <w:r w:rsidR="00D4347E" w:rsidRPr="0089542E">
        <w:rPr>
          <w:rFonts w:cs="Arial"/>
          <w:sz w:val="16"/>
          <w:szCs w:val="16"/>
          <w:lang w:val="en-GB"/>
        </w:rPr>
        <w:t>year</w:t>
      </w:r>
      <w:r w:rsidR="00933DA0" w:rsidRPr="0089542E">
        <w:rPr>
          <w:rFonts w:cs="Arial"/>
          <w:sz w:val="16"/>
          <w:szCs w:val="16"/>
          <w:lang w:val="en-GB"/>
        </w:rPr>
        <w:t>.</w:t>
      </w:r>
    </w:p>
    <w:p w14:paraId="1DC42DA8" w14:textId="6753F573" w:rsidR="00F80441" w:rsidRPr="0089542E" w:rsidRDefault="00F22F09" w:rsidP="00925681">
      <w:pPr>
        <w:ind w:left="142" w:hanging="142"/>
        <w:rPr>
          <w:rFonts w:cs="Arial"/>
          <w:sz w:val="16"/>
          <w:szCs w:val="16"/>
          <w:lang w:val="en-GB"/>
        </w:rPr>
      </w:pPr>
      <w:r w:rsidRPr="0089542E">
        <w:rPr>
          <w:rFonts w:cs="Arial"/>
          <w:b/>
          <w:sz w:val="16"/>
          <w:szCs w:val="16"/>
          <w:vertAlign w:val="superscript"/>
          <w:lang w:val="en-GB"/>
        </w:rPr>
        <w:t>8</w:t>
      </w:r>
      <w:r w:rsidR="004F6E4E" w:rsidRPr="0089542E">
        <w:rPr>
          <w:rFonts w:cs="Arial"/>
          <w:b/>
          <w:sz w:val="16"/>
          <w:szCs w:val="16"/>
          <w:lang w:val="en-GB"/>
        </w:rPr>
        <w:t>)</w:t>
      </w:r>
      <w:r w:rsidR="00F80441" w:rsidRPr="0089542E">
        <w:rPr>
          <w:rFonts w:eastAsia="Arial Unicode MS" w:cs="Arial"/>
          <w:sz w:val="16"/>
          <w:szCs w:val="16"/>
          <w:lang w:val="en-US"/>
        </w:rPr>
        <w:t xml:space="preserve"> </w:t>
      </w:r>
      <w:r w:rsidR="00925681" w:rsidRPr="0089542E">
        <w:rPr>
          <w:rFonts w:eastAsia="Arial Unicode MS" w:cs="Arial"/>
          <w:sz w:val="16"/>
          <w:szCs w:val="16"/>
          <w:lang w:val="en-US"/>
        </w:rPr>
        <w:tab/>
      </w:r>
      <w:r w:rsidR="00F80441" w:rsidRPr="0089542E">
        <w:rPr>
          <w:rFonts w:eastAsia="Arial Unicode MS" w:cs="Arial"/>
          <w:sz w:val="16"/>
          <w:szCs w:val="16"/>
          <w:lang w:val="en-US"/>
        </w:rPr>
        <w:t>Environmenta</w:t>
      </w:r>
      <w:r w:rsidR="00933DA0" w:rsidRPr="0089542E">
        <w:rPr>
          <w:rFonts w:eastAsia="Arial Unicode MS" w:cs="Arial"/>
          <w:sz w:val="16"/>
          <w:szCs w:val="16"/>
          <w:lang w:val="en-US"/>
        </w:rPr>
        <w:t>l Impact Assessment (</w:t>
      </w:r>
      <w:proofErr w:type="spellStart"/>
      <w:r w:rsidR="00933DA0" w:rsidRPr="0089542E">
        <w:rPr>
          <w:rFonts w:eastAsia="Arial Unicode MS" w:cs="Arial"/>
          <w:sz w:val="16"/>
          <w:szCs w:val="16"/>
          <w:lang w:val="en-US"/>
        </w:rPr>
        <w:t>EnvImpAs</w:t>
      </w:r>
      <w:proofErr w:type="spellEnd"/>
      <w:r w:rsidR="00933DA0" w:rsidRPr="0089542E">
        <w:rPr>
          <w:rFonts w:eastAsia="Arial Unicode MS" w:cs="Arial"/>
          <w:sz w:val="16"/>
          <w:szCs w:val="16"/>
          <w:lang w:val="en-US"/>
        </w:rPr>
        <w:t xml:space="preserve">) </w:t>
      </w:r>
      <w:r w:rsidR="00933DA0" w:rsidRPr="0089542E">
        <w:rPr>
          <w:rFonts w:cs="Arial"/>
          <w:color w:val="FF0000"/>
          <w:sz w:val="16"/>
          <w:szCs w:val="16"/>
          <w:lang w:val="en-GB"/>
        </w:rPr>
        <w:sym w:font="Wingdings 3" w:char="F0C6"/>
      </w:r>
      <w:r w:rsidR="00933DA0" w:rsidRPr="0089542E">
        <w:rPr>
          <w:rFonts w:eastAsia="Arial Unicode MS" w:cs="Arial"/>
          <w:sz w:val="16"/>
          <w:szCs w:val="16"/>
          <w:lang w:val="en-US"/>
        </w:rPr>
        <w:t xml:space="preserve"> </w:t>
      </w:r>
      <w:r w:rsidR="00933DA0" w:rsidRPr="0089542E">
        <w:rPr>
          <w:rFonts w:cs="Arial"/>
          <w:sz w:val="16"/>
          <w:szCs w:val="16"/>
          <w:lang w:val="en-GB"/>
        </w:rPr>
        <w:t xml:space="preserve">The assessment should ascertain the conditions of the production unit and its </w:t>
      </w:r>
      <w:r w:rsidR="00925681" w:rsidRPr="0089542E">
        <w:rPr>
          <w:rFonts w:cs="Arial"/>
          <w:sz w:val="16"/>
          <w:szCs w:val="16"/>
          <w:lang w:val="en-GB"/>
        </w:rPr>
        <w:tab/>
      </w:r>
      <w:r w:rsidR="00933DA0" w:rsidRPr="0089542E">
        <w:rPr>
          <w:rFonts w:cs="Arial"/>
          <w:sz w:val="16"/>
          <w:szCs w:val="16"/>
          <w:lang w:val="en-GB"/>
        </w:rPr>
        <w:t>immediate environment and likely effects of its operation.</w:t>
      </w:r>
    </w:p>
    <w:p w14:paraId="0A184ECA" w14:textId="77777777" w:rsidR="00DF49DA" w:rsidRPr="0089542E" w:rsidRDefault="00DF49DA" w:rsidP="00FA1EFC">
      <w:pPr>
        <w:rPr>
          <w:rFonts w:cs="Arial"/>
          <w:sz w:val="22"/>
          <w:szCs w:val="22"/>
          <w:lang w:val="en-GB"/>
        </w:rPr>
      </w:pPr>
    </w:p>
    <w:p w14:paraId="61935D2B" w14:textId="608CC983" w:rsidR="00FA1EFC" w:rsidRPr="0089542E" w:rsidRDefault="00FA1EFC" w:rsidP="006A7686">
      <w:pPr>
        <w:pStyle w:val="berschrift6"/>
        <w:numPr>
          <w:ilvl w:val="0"/>
          <w:numId w:val="10"/>
        </w:numPr>
        <w:spacing w:before="0" w:after="0" w:line="360" w:lineRule="auto"/>
        <w:ind w:left="714" w:hanging="357"/>
        <w:rPr>
          <w:rFonts w:ascii="Arial" w:hAnsi="Arial" w:cs="Arial"/>
          <w:bCs w:val="0"/>
          <w:lang w:val="en-GB"/>
        </w:rPr>
      </w:pPr>
      <w:r w:rsidRPr="0089542E">
        <w:rPr>
          <w:rFonts w:ascii="Arial" w:hAnsi="Arial" w:cs="Arial"/>
          <w:bCs w:val="0"/>
          <w:lang w:val="en-GB"/>
        </w:rPr>
        <w:t>Livestock</w:t>
      </w:r>
      <w:r w:rsidR="00062FA5" w:rsidRPr="0089542E">
        <w:rPr>
          <w:rFonts w:ascii="Arial" w:hAnsi="Arial" w:cs="Arial"/>
          <w:bCs w:val="0"/>
          <w:lang w:val="en-GB"/>
        </w:rPr>
        <w:t>*</w:t>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Pr="0089542E">
        <w:rPr>
          <w:rFonts w:ascii="Arial" w:hAnsi="Arial" w:cs="Arial"/>
          <w:bCs w:val="0"/>
          <w:lang w:val="en-GB"/>
        </w:rPr>
        <w:tab/>
      </w:r>
      <w:r w:rsidR="00222AE4" w:rsidRPr="0089542E">
        <w:rPr>
          <w:rFonts w:ascii="Arial" w:hAnsi="Arial" w:cs="Arial"/>
          <w:bCs w:val="0"/>
          <w:lang w:val="en-GB"/>
        </w:rPr>
        <w:t xml:space="preserve">        </w:t>
      </w:r>
      <w:r w:rsidR="00396A9A" w:rsidRPr="0089542E">
        <w:rPr>
          <w:rFonts w:ascii="Arial" w:hAnsi="Arial" w:cs="Arial"/>
          <w:bCs w:val="0"/>
          <w:lang w:val="en-GB"/>
        </w:rPr>
        <w:t xml:space="preserve">Not relevant </w:t>
      </w:r>
      <w:sdt>
        <w:sdtPr>
          <w:rPr>
            <w:rFonts w:ascii="Arial" w:eastAsia="Arial Unicode MS" w:hAnsi="Arial" w:cs="Arial"/>
            <w:color w:val="3333FF"/>
            <w:sz w:val="24"/>
            <w:szCs w:val="24"/>
            <w:lang w:val="en-US"/>
          </w:rPr>
          <w:id w:val="440116033"/>
          <w14:checkbox>
            <w14:checked w14:val="0"/>
            <w14:checkedState w14:val="2612" w14:font="MS Gothic"/>
            <w14:uncheckedState w14:val="2610" w14:font="MS Gothic"/>
          </w14:checkbox>
        </w:sdtPr>
        <w:sdtContent>
          <w:r w:rsidR="00396A9A" w:rsidRPr="00190CBD">
            <w:rPr>
              <w:rFonts w:ascii="Segoe UI Symbol" w:eastAsia="MS Gothic" w:hAnsi="Segoe UI Symbol" w:cs="Segoe UI Symbol"/>
              <w:color w:val="3333FF"/>
              <w:sz w:val="24"/>
              <w:szCs w:val="24"/>
              <w:lang w:val="en-US"/>
            </w:rPr>
            <w:t>☐</w:t>
          </w:r>
        </w:sdtContent>
      </w:sdt>
      <w:r w:rsidR="00396A9A" w:rsidRPr="0089542E" w:rsidDel="00396A9A">
        <w:rPr>
          <w:rFonts w:ascii="Arial" w:hAnsi="Arial" w:cs="Arial"/>
          <w:bCs w:val="0"/>
          <w:lang w:val="en-GB"/>
        </w:rPr>
        <w:t xml:space="preserve"> </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1843"/>
        <w:gridCol w:w="1276"/>
        <w:gridCol w:w="708"/>
        <w:gridCol w:w="2410"/>
        <w:gridCol w:w="709"/>
        <w:gridCol w:w="567"/>
      </w:tblGrid>
      <w:tr w:rsidR="004823BF" w:rsidRPr="0089542E" w14:paraId="5A7971CE" w14:textId="77777777" w:rsidTr="002F122C">
        <w:trPr>
          <w:trHeight w:val="397"/>
        </w:trPr>
        <w:tc>
          <w:tcPr>
            <w:tcW w:w="2552" w:type="dxa"/>
            <w:shd w:val="clear" w:color="auto" w:fill="D9D9D9"/>
            <w:vAlign w:val="center"/>
          </w:tcPr>
          <w:p w14:paraId="6D6A26E4" w14:textId="77777777" w:rsidR="004823BF" w:rsidRPr="0089542E" w:rsidRDefault="004823BF" w:rsidP="002F122C">
            <w:pPr>
              <w:ind w:right="34"/>
              <w:rPr>
                <w:rFonts w:cs="Arial"/>
                <w:lang w:val="en-GB"/>
              </w:rPr>
            </w:pPr>
            <w:r w:rsidRPr="0089542E">
              <w:rPr>
                <w:rFonts w:cs="Arial"/>
                <w:lang w:val="en-GB"/>
              </w:rPr>
              <w:t>Which kind of animals?</w:t>
            </w:r>
          </w:p>
        </w:tc>
        <w:tc>
          <w:tcPr>
            <w:tcW w:w="3827" w:type="dxa"/>
            <w:gridSpan w:val="3"/>
            <w:vAlign w:val="center"/>
          </w:tcPr>
          <w:p w14:paraId="1C62E4BA" w14:textId="77777777" w:rsidR="004823BF" w:rsidRPr="0089542E" w:rsidRDefault="00031FE2" w:rsidP="004A4005">
            <w:pPr>
              <w:jc w:val="cente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2410" w:type="dxa"/>
            <w:shd w:val="clear" w:color="auto" w:fill="D9D9D9"/>
            <w:vAlign w:val="center"/>
          </w:tcPr>
          <w:p w14:paraId="18ED7CA1" w14:textId="77777777" w:rsidR="004823BF" w:rsidRPr="0089542E" w:rsidRDefault="004823BF" w:rsidP="002F122C">
            <w:pPr>
              <w:ind w:right="34"/>
              <w:rPr>
                <w:rFonts w:cs="Arial"/>
                <w:lang w:val="en-GB"/>
              </w:rPr>
            </w:pPr>
            <w:r w:rsidRPr="0089542E">
              <w:rPr>
                <w:rFonts w:cs="Arial"/>
                <w:lang w:val="en-US"/>
              </w:rPr>
              <w:t>N</w:t>
            </w:r>
            <w:r w:rsidR="002F122C" w:rsidRPr="0089542E">
              <w:rPr>
                <w:rFonts w:cs="Arial"/>
                <w:lang w:val="en-US"/>
              </w:rPr>
              <w:t>umber</w:t>
            </w:r>
            <w:r w:rsidRPr="0089542E">
              <w:rPr>
                <w:rFonts w:cs="Arial"/>
                <w:lang w:val="en-US"/>
              </w:rPr>
              <w:t xml:space="preserve"> of the different kinds of animals?</w:t>
            </w:r>
          </w:p>
        </w:tc>
        <w:tc>
          <w:tcPr>
            <w:tcW w:w="1276" w:type="dxa"/>
            <w:gridSpan w:val="2"/>
            <w:vAlign w:val="center"/>
          </w:tcPr>
          <w:p w14:paraId="69D2E3C8" w14:textId="77777777" w:rsidR="004823BF" w:rsidRPr="0089542E" w:rsidRDefault="00031FE2" w:rsidP="004A4005">
            <w:pPr>
              <w:jc w:val="center"/>
              <w:rPr>
                <w:rFonts w:cs="Arial"/>
                <w:b/>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031FE2" w:rsidRPr="0089542E" w14:paraId="67DC73C3" w14:textId="77777777" w:rsidTr="00031FE2">
        <w:trPr>
          <w:trHeight w:val="397"/>
        </w:trPr>
        <w:tc>
          <w:tcPr>
            <w:tcW w:w="4395" w:type="dxa"/>
            <w:gridSpan w:val="2"/>
            <w:shd w:val="clear" w:color="auto" w:fill="D9D9D9"/>
            <w:vAlign w:val="center"/>
          </w:tcPr>
          <w:p w14:paraId="000FD93C" w14:textId="77777777" w:rsidR="00031FE2" w:rsidRPr="0089542E" w:rsidRDefault="00031FE2" w:rsidP="00031FE2">
            <w:pPr>
              <w:ind w:right="34"/>
              <w:rPr>
                <w:rFonts w:cs="Arial"/>
                <w:u w:val="single"/>
                <w:lang w:val="en-GB"/>
              </w:rPr>
            </w:pPr>
            <w:r w:rsidRPr="0089542E">
              <w:rPr>
                <w:rFonts w:cs="Arial"/>
                <w:lang w:val="en-GB"/>
              </w:rPr>
              <w:t>Total size of production area (</w:t>
            </w:r>
            <w:r w:rsidRPr="0089542E">
              <w:rPr>
                <w:rFonts w:cs="Arial"/>
                <w:u w:val="single"/>
                <w:lang w:val="en-GB"/>
              </w:rPr>
              <w:t>including non-organic</w:t>
            </w:r>
            <w:r w:rsidRPr="0089542E">
              <w:rPr>
                <w:rFonts w:cs="Arial"/>
                <w:lang w:val="en-GB"/>
              </w:rPr>
              <w:t xml:space="preserve"> area):</w:t>
            </w:r>
          </w:p>
        </w:tc>
        <w:tc>
          <w:tcPr>
            <w:tcW w:w="1276" w:type="dxa"/>
            <w:vAlign w:val="center"/>
          </w:tcPr>
          <w:p w14:paraId="7B0D8DC3"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708" w:type="dxa"/>
            <w:shd w:val="clear" w:color="auto" w:fill="D9D9D9"/>
            <w:vAlign w:val="center"/>
          </w:tcPr>
          <w:p w14:paraId="5204702B" w14:textId="77777777" w:rsidR="00031FE2" w:rsidRPr="0089542E" w:rsidRDefault="00031FE2" w:rsidP="00031FE2">
            <w:pPr>
              <w:jc w:val="center"/>
              <w:rPr>
                <w:rFonts w:cs="Arial"/>
                <w:color w:val="0000FF"/>
                <w:lang w:val="en-US"/>
              </w:rPr>
            </w:pPr>
            <w:r w:rsidRPr="0089542E">
              <w:rPr>
                <w:rFonts w:cs="Arial"/>
                <w:lang w:val="en-US"/>
              </w:rPr>
              <w:t>ha</w:t>
            </w:r>
          </w:p>
        </w:tc>
        <w:tc>
          <w:tcPr>
            <w:tcW w:w="2410" w:type="dxa"/>
            <w:shd w:val="clear" w:color="auto" w:fill="D9D9D9"/>
            <w:vAlign w:val="center"/>
          </w:tcPr>
          <w:p w14:paraId="0F5012B1" w14:textId="77777777" w:rsidR="00031FE2" w:rsidRPr="0089542E" w:rsidRDefault="00031FE2" w:rsidP="00031FE2">
            <w:pPr>
              <w:rPr>
                <w:rFonts w:cs="Arial"/>
                <w:lang w:val="en-US"/>
              </w:rPr>
            </w:pPr>
            <w:r w:rsidRPr="0089542E">
              <w:rPr>
                <w:rFonts w:cs="Arial"/>
                <w:lang w:val="en-GB"/>
              </w:rPr>
              <w:t>Total organic production area:</w:t>
            </w:r>
          </w:p>
        </w:tc>
        <w:tc>
          <w:tcPr>
            <w:tcW w:w="709" w:type="dxa"/>
            <w:vAlign w:val="center"/>
          </w:tcPr>
          <w:p w14:paraId="0DE9C774"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67" w:type="dxa"/>
            <w:shd w:val="clear" w:color="auto" w:fill="D9D9D9"/>
            <w:vAlign w:val="center"/>
          </w:tcPr>
          <w:p w14:paraId="5C9554A0" w14:textId="77777777" w:rsidR="00031FE2" w:rsidRPr="0089542E" w:rsidRDefault="00031FE2" w:rsidP="00031FE2">
            <w:pPr>
              <w:jc w:val="center"/>
              <w:rPr>
                <w:rFonts w:cs="Arial"/>
                <w:lang w:val="en-GB"/>
              </w:rPr>
            </w:pPr>
            <w:r w:rsidRPr="0089542E">
              <w:rPr>
                <w:rFonts w:cs="Arial"/>
                <w:lang w:val="en-GB"/>
              </w:rPr>
              <w:t>ha</w:t>
            </w:r>
          </w:p>
        </w:tc>
      </w:tr>
      <w:tr w:rsidR="00031FE2" w:rsidRPr="0089542E" w14:paraId="30603824" w14:textId="77777777" w:rsidTr="00031FE2">
        <w:trPr>
          <w:trHeight w:val="397"/>
        </w:trPr>
        <w:tc>
          <w:tcPr>
            <w:tcW w:w="4395" w:type="dxa"/>
            <w:gridSpan w:val="2"/>
            <w:shd w:val="clear" w:color="auto" w:fill="D9D9D9"/>
            <w:vAlign w:val="center"/>
          </w:tcPr>
          <w:p w14:paraId="0F51E06D" w14:textId="77777777" w:rsidR="00031FE2" w:rsidRPr="0089542E" w:rsidRDefault="00031FE2" w:rsidP="00031FE2">
            <w:pPr>
              <w:rPr>
                <w:rFonts w:cs="Arial"/>
                <w:b/>
                <w:u w:val="single"/>
                <w:lang w:val="en-GB"/>
              </w:rPr>
            </w:pPr>
            <w:r w:rsidRPr="0089542E">
              <w:rPr>
                <w:rFonts w:cs="Arial"/>
                <w:lang w:val="en-GB"/>
              </w:rPr>
              <w:t>Total size of stable area(s):</w:t>
            </w:r>
          </w:p>
        </w:tc>
        <w:tc>
          <w:tcPr>
            <w:tcW w:w="1276" w:type="dxa"/>
            <w:vAlign w:val="center"/>
          </w:tcPr>
          <w:p w14:paraId="531B6E3E"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708" w:type="dxa"/>
            <w:shd w:val="clear" w:color="auto" w:fill="D9D9D9"/>
            <w:vAlign w:val="center"/>
          </w:tcPr>
          <w:p w14:paraId="5E6126A6" w14:textId="77777777" w:rsidR="00031FE2" w:rsidRPr="0089542E" w:rsidRDefault="00031FE2" w:rsidP="00031FE2">
            <w:pPr>
              <w:jc w:val="center"/>
              <w:rPr>
                <w:rFonts w:cs="Arial"/>
                <w:b/>
                <w:color w:val="0000FF"/>
                <w:lang w:val="en-US"/>
              </w:rPr>
            </w:pPr>
            <w:r w:rsidRPr="0089542E">
              <w:rPr>
                <w:rFonts w:cs="Arial"/>
                <w:lang w:val="en-GB"/>
              </w:rPr>
              <w:t>m</w:t>
            </w:r>
            <w:r w:rsidRPr="0089542E">
              <w:rPr>
                <w:rFonts w:cs="Arial"/>
                <w:vertAlign w:val="superscript"/>
                <w:lang w:val="en-GB"/>
              </w:rPr>
              <w:t>2</w:t>
            </w:r>
          </w:p>
        </w:tc>
        <w:tc>
          <w:tcPr>
            <w:tcW w:w="2410" w:type="dxa"/>
            <w:shd w:val="clear" w:color="auto" w:fill="D9D9D9"/>
            <w:vAlign w:val="center"/>
          </w:tcPr>
          <w:p w14:paraId="50149E3F" w14:textId="77777777" w:rsidR="00031FE2" w:rsidRPr="0089542E" w:rsidRDefault="00031FE2" w:rsidP="00031FE2">
            <w:pPr>
              <w:rPr>
                <w:rFonts w:cs="Arial"/>
                <w:lang w:val="en-US"/>
              </w:rPr>
            </w:pPr>
            <w:r w:rsidRPr="0089542E">
              <w:rPr>
                <w:rFonts w:cs="Arial"/>
                <w:lang w:val="en-GB"/>
              </w:rPr>
              <w:t>Total size of free-range area(s):</w:t>
            </w:r>
          </w:p>
        </w:tc>
        <w:tc>
          <w:tcPr>
            <w:tcW w:w="709" w:type="dxa"/>
            <w:vAlign w:val="center"/>
          </w:tcPr>
          <w:p w14:paraId="4207BEF6"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67" w:type="dxa"/>
            <w:shd w:val="clear" w:color="auto" w:fill="D9D9D9"/>
            <w:vAlign w:val="center"/>
          </w:tcPr>
          <w:p w14:paraId="3E35C8AC" w14:textId="77777777" w:rsidR="00031FE2" w:rsidRPr="0089542E" w:rsidRDefault="00031FE2" w:rsidP="00031FE2">
            <w:pPr>
              <w:jc w:val="center"/>
              <w:rPr>
                <w:rFonts w:cs="Arial"/>
                <w:lang w:val="en-GB"/>
              </w:rPr>
            </w:pPr>
            <w:r w:rsidRPr="0089542E">
              <w:rPr>
                <w:rFonts w:cs="Arial"/>
                <w:lang w:val="en-GB"/>
              </w:rPr>
              <w:t>m</w:t>
            </w:r>
            <w:r w:rsidRPr="0089542E">
              <w:rPr>
                <w:rFonts w:cs="Arial"/>
                <w:vertAlign w:val="superscript"/>
                <w:lang w:val="en-GB"/>
              </w:rPr>
              <w:t>2</w:t>
            </w:r>
          </w:p>
        </w:tc>
      </w:tr>
    </w:tbl>
    <w:p w14:paraId="765685C1" w14:textId="77777777" w:rsidR="00FA1EFC" w:rsidRPr="0089542E" w:rsidRDefault="00062FA5" w:rsidP="00806976">
      <w:pPr>
        <w:ind w:left="142" w:hanging="142"/>
        <w:rPr>
          <w:rFonts w:cs="Arial"/>
          <w:sz w:val="16"/>
          <w:szCs w:val="16"/>
          <w:lang w:val="en-GB"/>
        </w:rPr>
      </w:pPr>
      <w:r w:rsidRPr="0089542E">
        <w:rPr>
          <w:rFonts w:cs="Arial"/>
          <w:sz w:val="16"/>
          <w:szCs w:val="16"/>
          <w:lang w:val="en-GB"/>
        </w:rPr>
        <w:t>*Does not apply to NOP.</w:t>
      </w:r>
    </w:p>
    <w:p w14:paraId="705644A8" w14:textId="77777777" w:rsidR="00062FA5" w:rsidRPr="0089542E" w:rsidRDefault="00062FA5" w:rsidP="00062FA5">
      <w:pPr>
        <w:rPr>
          <w:rFonts w:cs="Arial"/>
          <w:sz w:val="22"/>
          <w:szCs w:val="22"/>
          <w:lang w:val="en-GB"/>
        </w:rPr>
      </w:pPr>
    </w:p>
    <w:p w14:paraId="3894D180" w14:textId="21FD6657" w:rsidR="00FA1EFC" w:rsidRPr="0089542E" w:rsidRDefault="00FA1EFC" w:rsidP="006A7686">
      <w:pPr>
        <w:pStyle w:val="berschrift6"/>
        <w:numPr>
          <w:ilvl w:val="0"/>
          <w:numId w:val="11"/>
        </w:numPr>
        <w:spacing w:before="0" w:after="0" w:line="360" w:lineRule="auto"/>
        <w:ind w:left="714" w:hanging="357"/>
        <w:rPr>
          <w:rFonts w:ascii="Arial" w:hAnsi="Arial" w:cs="Arial"/>
          <w:bCs w:val="0"/>
          <w:lang w:val="en-GB"/>
        </w:rPr>
      </w:pPr>
      <w:r w:rsidRPr="0089542E">
        <w:rPr>
          <w:rFonts w:ascii="Arial" w:hAnsi="Arial" w:cs="Arial"/>
          <w:bCs w:val="0"/>
          <w:lang w:val="en-GB"/>
        </w:rPr>
        <w:t>Processing</w:t>
      </w:r>
      <w:r w:rsidRPr="0089542E">
        <w:rPr>
          <w:rFonts w:ascii="Arial" w:hAnsi="Arial" w:cs="Arial"/>
          <w:bCs w:val="0"/>
          <w:lang w:val="en-GB"/>
        </w:rPr>
        <w:tab/>
      </w:r>
      <w:r w:rsidR="00D46F16" w:rsidRPr="0089542E">
        <w:rPr>
          <w:rFonts w:ascii="Arial" w:hAnsi="Arial" w:cs="Arial"/>
          <w:bCs w:val="0"/>
          <w:lang w:val="en-GB"/>
        </w:rPr>
        <w:t xml:space="preserve">(it refers to food, feed and wine production) </w:t>
      </w:r>
      <w:r w:rsidRPr="0089542E">
        <w:rPr>
          <w:rFonts w:ascii="Arial" w:hAnsi="Arial" w:cs="Arial"/>
          <w:bCs w:val="0"/>
          <w:lang w:val="en-GB"/>
        </w:rPr>
        <w:tab/>
      </w:r>
      <w:r w:rsidRPr="0089542E">
        <w:rPr>
          <w:rFonts w:ascii="Arial" w:hAnsi="Arial" w:cs="Arial"/>
          <w:bCs w:val="0"/>
          <w:lang w:val="en-GB"/>
        </w:rPr>
        <w:tab/>
      </w:r>
      <w:r w:rsidR="00D46F16" w:rsidRPr="0089542E">
        <w:rPr>
          <w:rFonts w:ascii="Arial" w:hAnsi="Arial" w:cs="Arial"/>
          <w:bCs w:val="0"/>
          <w:lang w:val="en-GB"/>
        </w:rPr>
        <w:t xml:space="preserve">                </w:t>
      </w:r>
      <w:r w:rsidR="00222AE4" w:rsidRPr="0089542E">
        <w:rPr>
          <w:rFonts w:ascii="Arial" w:hAnsi="Arial" w:cs="Arial"/>
          <w:bCs w:val="0"/>
          <w:lang w:val="en-GB"/>
        </w:rPr>
        <w:t xml:space="preserve">      </w:t>
      </w:r>
      <w:r w:rsidR="00396A9A" w:rsidRPr="0089542E">
        <w:rPr>
          <w:rFonts w:ascii="Arial" w:hAnsi="Arial" w:cs="Arial"/>
          <w:bCs w:val="0"/>
          <w:lang w:val="en-GB"/>
        </w:rPr>
        <w:t xml:space="preserve">Not relevant </w:t>
      </w:r>
      <w:sdt>
        <w:sdtPr>
          <w:rPr>
            <w:rFonts w:ascii="Arial" w:eastAsia="Arial Unicode MS" w:hAnsi="Arial" w:cs="Arial"/>
            <w:color w:val="3333FF"/>
            <w:sz w:val="24"/>
            <w:szCs w:val="24"/>
            <w:lang w:val="en-US"/>
          </w:rPr>
          <w:id w:val="-1732374103"/>
          <w14:checkbox>
            <w14:checked w14:val="0"/>
            <w14:checkedState w14:val="2612" w14:font="MS Gothic"/>
            <w14:uncheckedState w14:val="2610" w14:font="MS Gothic"/>
          </w14:checkbox>
        </w:sdtPr>
        <w:sdtContent>
          <w:r w:rsidR="00396A9A" w:rsidRPr="00190CBD">
            <w:rPr>
              <w:rFonts w:ascii="Segoe UI Symbol" w:eastAsia="MS Gothic" w:hAnsi="Segoe UI Symbol" w:cs="Segoe UI Symbol"/>
              <w:color w:val="3333FF"/>
              <w:sz w:val="24"/>
              <w:szCs w:val="24"/>
              <w:lang w:val="en-US"/>
            </w:rPr>
            <w:t>☐</w:t>
          </w:r>
        </w:sdtContent>
      </w:sdt>
      <w:r w:rsidR="00396A9A" w:rsidRPr="0089542E" w:rsidDel="00396A9A">
        <w:rPr>
          <w:rFonts w:ascii="Arial" w:hAnsi="Arial" w:cs="Arial"/>
          <w:bCs w:val="0"/>
          <w:lang w:val="en-GB"/>
        </w:rPr>
        <w:t xml:space="preserve"> </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6"/>
        <w:gridCol w:w="2863"/>
        <w:gridCol w:w="3090"/>
        <w:gridCol w:w="1276"/>
      </w:tblGrid>
      <w:tr w:rsidR="00031FE2" w:rsidRPr="0089542E" w14:paraId="0A215E84" w14:textId="77777777" w:rsidTr="00274CE7">
        <w:trPr>
          <w:trHeight w:val="397"/>
        </w:trPr>
        <w:tc>
          <w:tcPr>
            <w:tcW w:w="2836" w:type="dxa"/>
            <w:tcBorders>
              <w:bottom w:val="single" w:sz="4" w:space="0" w:color="auto"/>
            </w:tcBorders>
            <w:shd w:val="clear" w:color="auto" w:fill="D9D9D9"/>
            <w:vAlign w:val="center"/>
          </w:tcPr>
          <w:p w14:paraId="4035E7B4" w14:textId="77777777" w:rsidR="00031FE2" w:rsidRPr="0089542E" w:rsidRDefault="00031FE2" w:rsidP="00031FE2">
            <w:pPr>
              <w:ind w:right="34"/>
              <w:rPr>
                <w:rFonts w:cs="Arial"/>
                <w:lang w:val="en-GB"/>
              </w:rPr>
            </w:pPr>
            <w:r w:rsidRPr="0089542E">
              <w:rPr>
                <w:rFonts w:cs="Arial"/>
                <w:lang w:val="en-GB"/>
              </w:rPr>
              <w:t>Which kind of products?</w:t>
            </w:r>
          </w:p>
        </w:tc>
        <w:tc>
          <w:tcPr>
            <w:tcW w:w="2863" w:type="dxa"/>
            <w:tcBorders>
              <w:bottom w:val="single" w:sz="4" w:space="0" w:color="auto"/>
            </w:tcBorders>
            <w:vAlign w:val="center"/>
          </w:tcPr>
          <w:p w14:paraId="6F06B3D0" w14:textId="77777777" w:rsidR="00031FE2" w:rsidRPr="0089542E" w:rsidRDefault="00031FE2" w:rsidP="00031FE2">
            <w:pPr>
              <w:rPr>
                <w:rFonts w:cs="Arial"/>
                <w:b/>
                <w:color w:val="0000FF"/>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3090" w:type="dxa"/>
            <w:tcBorders>
              <w:bottom w:val="single" w:sz="4" w:space="0" w:color="auto"/>
            </w:tcBorders>
            <w:shd w:val="clear" w:color="auto" w:fill="D9D9D9"/>
            <w:vAlign w:val="center"/>
          </w:tcPr>
          <w:p w14:paraId="6F2D2114" w14:textId="77777777" w:rsidR="00031FE2" w:rsidRPr="0089542E" w:rsidRDefault="00031FE2" w:rsidP="00031FE2">
            <w:pPr>
              <w:ind w:right="34"/>
              <w:rPr>
                <w:rFonts w:cs="Arial"/>
                <w:lang w:val="en-GB"/>
              </w:rPr>
            </w:pPr>
            <w:r w:rsidRPr="0089542E">
              <w:rPr>
                <w:rFonts w:cs="Arial"/>
                <w:lang w:val="en-GB"/>
              </w:rPr>
              <w:t>Number of locations (sub-units, storage facilities, etc.):</w:t>
            </w:r>
          </w:p>
        </w:tc>
        <w:tc>
          <w:tcPr>
            <w:tcW w:w="1276" w:type="dxa"/>
            <w:tcBorders>
              <w:bottom w:val="single" w:sz="4" w:space="0" w:color="auto"/>
            </w:tcBorders>
            <w:vAlign w:val="center"/>
          </w:tcPr>
          <w:p w14:paraId="315AF979" w14:textId="77777777" w:rsidR="00031FE2" w:rsidRPr="0089542E" w:rsidRDefault="00031FE2" w:rsidP="00031FE2">
            <w:pPr>
              <w:rPr>
                <w:rFonts w:cs="Arial"/>
                <w:b/>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B01F68" w:rsidRPr="0089542E" w14:paraId="08007C74" w14:textId="77777777" w:rsidTr="00274CE7">
        <w:trPr>
          <w:gridAfter w:val="2"/>
          <w:wAfter w:w="4366" w:type="dxa"/>
          <w:trHeight w:val="397"/>
        </w:trPr>
        <w:tc>
          <w:tcPr>
            <w:tcW w:w="2836" w:type="dxa"/>
            <w:tcBorders>
              <w:top w:val="single" w:sz="4" w:space="0" w:color="auto"/>
              <w:left w:val="single" w:sz="4" w:space="0" w:color="auto"/>
              <w:bottom w:val="single" w:sz="4" w:space="0" w:color="auto"/>
            </w:tcBorders>
            <w:shd w:val="clear" w:color="auto" w:fill="DDDDDD"/>
            <w:vAlign w:val="center"/>
          </w:tcPr>
          <w:p w14:paraId="0D4C036D" w14:textId="77777777" w:rsidR="00B01F68" w:rsidRPr="0089542E" w:rsidRDefault="00B01F68" w:rsidP="00031FE2">
            <w:pPr>
              <w:ind w:right="34"/>
              <w:rPr>
                <w:rFonts w:cs="Arial"/>
                <w:lang w:val="en-GB"/>
              </w:rPr>
            </w:pPr>
            <w:r w:rsidRPr="0089542E">
              <w:rPr>
                <w:rFonts w:cs="Arial"/>
                <w:b/>
                <w:bCs/>
                <w:color w:val="FF0000"/>
                <w:lang w:val="en-GB"/>
              </w:rPr>
              <w:t xml:space="preserve">In case of </w:t>
            </w:r>
            <w:proofErr w:type="spellStart"/>
            <w:r w:rsidRPr="0089542E">
              <w:rPr>
                <w:rFonts w:cs="Arial"/>
                <w:b/>
                <w:bCs/>
                <w:color w:val="FF0000"/>
                <w:lang w:val="en-GB"/>
              </w:rPr>
              <w:t>FairTSA</w:t>
            </w:r>
            <w:proofErr w:type="spellEnd"/>
            <w:r w:rsidRPr="0089542E">
              <w:rPr>
                <w:rFonts w:cs="Arial"/>
                <w:b/>
                <w:bCs/>
                <w:color w:val="FF0000"/>
                <w:lang w:val="en-GB"/>
              </w:rPr>
              <w:t xml:space="preserve"> only</w:t>
            </w:r>
            <w:r w:rsidRPr="0089542E">
              <w:rPr>
                <w:rFonts w:cs="Arial"/>
                <w:lang w:val="en-GB"/>
              </w:rPr>
              <w:t xml:space="preserve"> – </w:t>
            </w:r>
          </w:p>
          <w:p w14:paraId="382C1D14" w14:textId="77777777" w:rsidR="00B01F68" w:rsidRPr="0089542E" w:rsidRDefault="00B01F68" w:rsidP="00031FE2">
            <w:pPr>
              <w:ind w:right="34"/>
              <w:rPr>
                <w:rFonts w:cs="Arial"/>
                <w:lang w:val="en-GB"/>
              </w:rPr>
            </w:pPr>
            <w:r w:rsidRPr="0089542E">
              <w:rPr>
                <w:rFonts w:cs="Arial"/>
                <w:lang w:val="en-GB"/>
              </w:rPr>
              <w:t>Total number of employees?</w:t>
            </w:r>
          </w:p>
        </w:tc>
        <w:tc>
          <w:tcPr>
            <w:tcW w:w="2863" w:type="dxa"/>
            <w:tcBorders>
              <w:top w:val="single" w:sz="4" w:space="0" w:color="auto"/>
              <w:left w:val="single" w:sz="4" w:space="0" w:color="auto"/>
              <w:bottom w:val="single" w:sz="4" w:space="0" w:color="auto"/>
            </w:tcBorders>
            <w:vAlign w:val="center"/>
          </w:tcPr>
          <w:p w14:paraId="0F644FC0" w14:textId="77777777" w:rsidR="00B01F68" w:rsidRPr="0089542E" w:rsidRDefault="00B01F68" w:rsidP="00031FE2">
            <w:pPr>
              <w:ind w:right="34"/>
              <w:rPr>
                <w:rFonts w:cs="Arial"/>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B01F68" w:rsidRPr="0089542E" w14:paraId="187E30C3" w14:textId="77777777" w:rsidTr="00274CE7">
        <w:trPr>
          <w:gridAfter w:val="2"/>
          <w:wAfter w:w="4366" w:type="dxa"/>
          <w:trHeight w:val="503"/>
        </w:trPr>
        <w:tc>
          <w:tcPr>
            <w:tcW w:w="2836" w:type="dxa"/>
            <w:vMerge w:val="restart"/>
            <w:tcBorders>
              <w:top w:val="single" w:sz="4" w:space="0" w:color="auto"/>
              <w:left w:val="single" w:sz="4" w:space="0" w:color="auto"/>
            </w:tcBorders>
            <w:shd w:val="clear" w:color="auto" w:fill="DDDDDD"/>
            <w:vAlign w:val="center"/>
          </w:tcPr>
          <w:p w14:paraId="43780E21" w14:textId="66606917" w:rsidR="00B01F68" w:rsidRPr="0089542E" w:rsidRDefault="00B01F68" w:rsidP="00B01F68">
            <w:pPr>
              <w:ind w:right="34"/>
              <w:rPr>
                <w:rFonts w:cs="Arial"/>
                <w:b/>
                <w:bCs/>
                <w:color w:val="FF0000"/>
                <w:lang w:val="en-GB"/>
              </w:rPr>
            </w:pPr>
            <w:r w:rsidRPr="00274CE7">
              <w:rPr>
                <w:rFonts w:cs="Arial"/>
                <w:lang w:val="en-GB"/>
              </w:rPr>
              <w:t>Do you have parallel production</w:t>
            </w:r>
            <w:r w:rsidRPr="0089542E">
              <w:rPr>
                <w:rFonts w:cs="Arial"/>
                <w:lang w:val="en-GB"/>
              </w:rPr>
              <w:t xml:space="preserve"> (conventional and organic)</w:t>
            </w:r>
            <w:r w:rsidRPr="00274CE7">
              <w:rPr>
                <w:rFonts w:cs="Arial"/>
                <w:lang w:val="en-GB"/>
              </w:rPr>
              <w:t>?</w:t>
            </w:r>
          </w:p>
        </w:tc>
        <w:tc>
          <w:tcPr>
            <w:tcW w:w="2863" w:type="dxa"/>
            <w:tcBorders>
              <w:top w:val="single" w:sz="4" w:space="0" w:color="auto"/>
              <w:left w:val="single" w:sz="4" w:space="0" w:color="auto"/>
              <w:bottom w:val="single" w:sz="4" w:space="0" w:color="auto"/>
            </w:tcBorders>
            <w:vAlign w:val="center"/>
          </w:tcPr>
          <w:p w14:paraId="6FC2E067" w14:textId="58199CFE" w:rsidR="00B01F68" w:rsidRPr="00274CE7" w:rsidRDefault="00B01F68" w:rsidP="00274CE7">
            <w:pPr>
              <w:ind w:right="34"/>
              <w:jc w:val="center"/>
              <w:rPr>
                <w:rFonts w:cs="Arial"/>
                <w:bCs/>
                <w:color w:val="0000FF"/>
                <w:lang w:val="en-US"/>
              </w:rPr>
            </w:pPr>
            <w:r w:rsidRPr="0089542E">
              <w:rPr>
                <w:rFonts w:eastAsia="Arial Unicode MS" w:cs="Arial"/>
                <w:b/>
              </w:rPr>
              <w:t xml:space="preserve">Yes </w:t>
            </w:r>
            <w:sdt>
              <w:sdtPr>
                <w:rPr>
                  <w:rFonts w:eastAsia="Arial Unicode MS" w:cs="Arial"/>
                  <w:b/>
                  <w:color w:val="3333FF"/>
                  <w:sz w:val="24"/>
                  <w:szCs w:val="24"/>
                </w:rPr>
                <w:id w:val="1060058704"/>
                <w14:checkbox>
                  <w14:checked w14:val="0"/>
                  <w14:checkedState w14:val="2612" w14:font="MS Gothic"/>
                  <w14:uncheckedState w14:val="2610" w14:font="MS Gothic"/>
                </w14:checkbox>
              </w:sdtPr>
              <w:sdtContent>
                <w:r w:rsidRPr="0089542E">
                  <w:rPr>
                    <w:rFonts w:ascii="Segoe UI Symbol" w:eastAsia="MS Gothic" w:hAnsi="Segoe UI Symbol" w:cs="Segoe UI Symbol"/>
                    <w:b/>
                    <w:color w:val="3333FF"/>
                    <w:sz w:val="24"/>
                    <w:szCs w:val="24"/>
                  </w:rPr>
                  <w:t>☐</w:t>
                </w:r>
              </w:sdtContent>
            </w:sdt>
          </w:p>
        </w:tc>
      </w:tr>
      <w:tr w:rsidR="00B01F68" w:rsidRPr="0089542E" w14:paraId="01BC71B5" w14:textId="77777777" w:rsidTr="00274CE7">
        <w:trPr>
          <w:gridAfter w:val="2"/>
          <w:wAfter w:w="4366" w:type="dxa"/>
          <w:trHeight w:val="397"/>
        </w:trPr>
        <w:tc>
          <w:tcPr>
            <w:tcW w:w="2836" w:type="dxa"/>
            <w:vMerge/>
            <w:tcBorders>
              <w:left w:val="single" w:sz="4" w:space="0" w:color="auto"/>
              <w:bottom w:val="single" w:sz="4" w:space="0" w:color="auto"/>
            </w:tcBorders>
            <w:shd w:val="clear" w:color="auto" w:fill="DDDDDD"/>
            <w:vAlign w:val="center"/>
          </w:tcPr>
          <w:p w14:paraId="35D8723D" w14:textId="77777777" w:rsidR="00B01F68" w:rsidRPr="0089542E" w:rsidRDefault="00B01F68" w:rsidP="00B01F68">
            <w:pPr>
              <w:ind w:right="34"/>
              <w:rPr>
                <w:rFonts w:cs="Arial"/>
                <w:lang w:val="en-GB"/>
              </w:rPr>
            </w:pPr>
          </w:p>
        </w:tc>
        <w:tc>
          <w:tcPr>
            <w:tcW w:w="2863" w:type="dxa"/>
            <w:tcBorders>
              <w:top w:val="single" w:sz="4" w:space="0" w:color="auto"/>
              <w:left w:val="single" w:sz="4" w:space="0" w:color="auto"/>
              <w:bottom w:val="single" w:sz="4" w:space="0" w:color="auto"/>
            </w:tcBorders>
            <w:vAlign w:val="center"/>
          </w:tcPr>
          <w:p w14:paraId="4BA34FA6" w14:textId="3562CBDA" w:rsidR="00B01F68" w:rsidRPr="0089542E" w:rsidRDefault="00B01F68" w:rsidP="00274CE7">
            <w:pPr>
              <w:ind w:right="34"/>
              <w:jc w:val="center"/>
              <w:rPr>
                <w:rFonts w:eastAsia="Arial Unicode MS" w:cs="Arial"/>
                <w:b/>
              </w:rPr>
            </w:pPr>
            <w:proofErr w:type="spellStart"/>
            <w:r w:rsidRPr="0089542E">
              <w:rPr>
                <w:rFonts w:eastAsia="Arial Unicode MS" w:cs="Arial"/>
                <w:b/>
              </w:rPr>
              <w:t>No</w:t>
            </w:r>
            <w:proofErr w:type="spellEnd"/>
            <w:r w:rsidRPr="0089542E">
              <w:rPr>
                <w:rFonts w:eastAsia="Arial Unicode MS" w:cs="Arial"/>
                <w:b/>
              </w:rPr>
              <w:t xml:space="preserve"> </w:t>
            </w:r>
            <w:sdt>
              <w:sdtPr>
                <w:rPr>
                  <w:rFonts w:eastAsia="Arial Unicode MS" w:cs="Arial"/>
                  <w:b/>
                  <w:color w:val="3333FF"/>
                  <w:sz w:val="24"/>
                  <w:szCs w:val="24"/>
                </w:rPr>
                <w:id w:val="-66648008"/>
                <w14:checkbox>
                  <w14:checked w14:val="0"/>
                  <w14:checkedState w14:val="2612" w14:font="MS Gothic"/>
                  <w14:uncheckedState w14:val="2610" w14:font="MS Gothic"/>
                </w14:checkbox>
              </w:sdtPr>
              <w:sdtContent>
                <w:r w:rsidRPr="0089542E">
                  <w:rPr>
                    <w:rFonts w:ascii="Segoe UI Symbol" w:eastAsia="MS Gothic" w:hAnsi="Segoe UI Symbol" w:cs="Segoe UI Symbol"/>
                    <w:b/>
                    <w:color w:val="3333FF"/>
                    <w:sz w:val="24"/>
                    <w:szCs w:val="24"/>
                  </w:rPr>
                  <w:t>☐</w:t>
                </w:r>
              </w:sdtContent>
            </w:sdt>
          </w:p>
        </w:tc>
      </w:tr>
    </w:tbl>
    <w:p w14:paraId="2838F1F8" w14:textId="77777777" w:rsidR="0013046C" w:rsidRPr="0089542E" w:rsidRDefault="0013046C" w:rsidP="00341614">
      <w:pPr>
        <w:rPr>
          <w:rFonts w:cs="Arial"/>
          <w:lang w:val="en-GB"/>
        </w:rPr>
      </w:pPr>
    </w:p>
    <w:p w14:paraId="14D293ED" w14:textId="754222BE" w:rsidR="0076795E" w:rsidRPr="0089542E" w:rsidRDefault="00C22EC0" w:rsidP="006A7686">
      <w:pPr>
        <w:pStyle w:val="berschrift6"/>
        <w:numPr>
          <w:ilvl w:val="0"/>
          <w:numId w:val="3"/>
        </w:numPr>
        <w:spacing w:before="0" w:after="0" w:line="360" w:lineRule="auto"/>
        <w:ind w:left="284" w:hanging="284"/>
        <w:rPr>
          <w:rFonts w:ascii="Arial" w:hAnsi="Arial" w:cs="Arial"/>
          <w:bCs w:val="0"/>
          <w:sz w:val="20"/>
          <w:szCs w:val="20"/>
          <w:lang w:val="en-GB"/>
        </w:rPr>
      </w:pPr>
      <w:r w:rsidRPr="0089542E">
        <w:rPr>
          <w:rFonts w:ascii="Arial" w:hAnsi="Arial" w:cs="Arial"/>
          <w:bCs w:val="0"/>
          <w:lang w:val="en-GB"/>
        </w:rPr>
        <w:lastRenderedPageBreak/>
        <w:t>History of certification</w:t>
      </w:r>
      <w:r w:rsidR="00222AE4" w:rsidRPr="0089542E">
        <w:rPr>
          <w:rFonts w:ascii="Arial" w:hAnsi="Arial" w:cs="Arial"/>
          <w:bCs w:val="0"/>
          <w:lang w:val="en-GB"/>
        </w:rPr>
        <w:t xml:space="preserve">                                                                                                </w:t>
      </w: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93"/>
        <w:gridCol w:w="1701"/>
      </w:tblGrid>
      <w:tr w:rsidR="00A36D91" w:rsidRPr="0089542E" w14:paraId="3B055DD3" w14:textId="77777777" w:rsidTr="00274CE7">
        <w:trPr>
          <w:trHeight w:val="450"/>
        </w:trPr>
        <w:tc>
          <w:tcPr>
            <w:tcW w:w="8393" w:type="dxa"/>
            <w:vMerge w:val="restart"/>
            <w:shd w:val="clear" w:color="auto" w:fill="D9D9D9"/>
            <w:vAlign w:val="center"/>
          </w:tcPr>
          <w:p w14:paraId="75DC4878" w14:textId="50C8CAE9" w:rsidR="00830EDC" w:rsidRPr="0089542E" w:rsidRDefault="00A36D91">
            <w:pPr>
              <w:ind w:right="34"/>
              <w:rPr>
                <w:rFonts w:cs="Arial"/>
                <w:lang w:val="en-GB"/>
              </w:rPr>
            </w:pPr>
            <w:r w:rsidRPr="0089542E">
              <w:rPr>
                <w:rFonts w:cs="Arial"/>
                <w:lang w:val="en-GB"/>
              </w:rPr>
              <w:t xml:space="preserve">Will this be the first organic inspection of the complete operation? </w:t>
            </w:r>
          </w:p>
          <w:p w14:paraId="770C330F" w14:textId="77777777" w:rsidR="00A36D91" w:rsidRPr="0089542E" w:rsidRDefault="00A36D91">
            <w:pPr>
              <w:ind w:right="34"/>
              <w:rPr>
                <w:rFonts w:cs="Arial"/>
                <w:lang w:val="en-GB"/>
              </w:rPr>
            </w:pPr>
            <w:r w:rsidRPr="0089542E">
              <w:rPr>
                <w:rFonts w:cs="Arial"/>
                <w:i/>
                <w:iCs/>
                <w:lang w:val="en-GB"/>
              </w:rPr>
              <w:t xml:space="preserve">If </w:t>
            </w:r>
            <w:r w:rsidRPr="0089542E">
              <w:rPr>
                <w:rFonts w:cs="Arial"/>
                <w:b/>
                <w:bCs/>
                <w:i/>
                <w:iCs/>
                <w:lang w:val="en-GB"/>
              </w:rPr>
              <w:t>No</w:t>
            </w:r>
            <w:r w:rsidRPr="0089542E">
              <w:rPr>
                <w:rFonts w:cs="Arial"/>
                <w:i/>
                <w:iCs/>
                <w:lang w:val="en-GB"/>
              </w:rPr>
              <w:t>, please provide complete information in Chapter 4.1 and/or Chapter 4.2 of this document</w:t>
            </w:r>
            <w:r w:rsidRPr="0089542E">
              <w:rPr>
                <w:rFonts w:cs="Arial"/>
                <w:lang w:val="en-GB"/>
              </w:rPr>
              <w:t>.</w:t>
            </w:r>
          </w:p>
        </w:tc>
        <w:tc>
          <w:tcPr>
            <w:tcW w:w="1701" w:type="dxa"/>
            <w:tcBorders>
              <w:bottom w:val="single" w:sz="4" w:space="0" w:color="auto"/>
            </w:tcBorders>
            <w:vAlign w:val="center"/>
          </w:tcPr>
          <w:p w14:paraId="2A0FCBAC" w14:textId="77777777" w:rsidR="00A36D91" w:rsidRPr="0089542E" w:rsidRDefault="00A36D91">
            <w:pPr>
              <w:jc w:val="center"/>
              <w:rPr>
                <w:rFonts w:cs="Arial"/>
                <w:b/>
                <w:color w:val="0000FF"/>
                <w:lang w:val="en-GB"/>
              </w:rPr>
            </w:pPr>
            <w:r w:rsidRPr="0089542E">
              <w:rPr>
                <w:rFonts w:eastAsia="Arial Unicode MS" w:cs="Arial"/>
                <w:b/>
              </w:rPr>
              <w:t xml:space="preserve">Yes </w:t>
            </w:r>
            <w:sdt>
              <w:sdtPr>
                <w:rPr>
                  <w:rFonts w:eastAsia="Arial Unicode MS" w:cs="Arial"/>
                  <w:b/>
                  <w:color w:val="3333FF"/>
                  <w:sz w:val="24"/>
                  <w:szCs w:val="24"/>
                </w:rPr>
                <w:id w:val="1736743852"/>
                <w14:checkbox>
                  <w14:checked w14:val="0"/>
                  <w14:checkedState w14:val="2612" w14:font="MS Gothic"/>
                  <w14:uncheckedState w14:val="2610" w14:font="MS Gothic"/>
                </w14:checkbox>
              </w:sdtPr>
              <w:sdtContent>
                <w:r w:rsidRPr="0089542E">
                  <w:rPr>
                    <w:rFonts w:ascii="Segoe UI Symbol" w:eastAsia="MS Gothic" w:hAnsi="Segoe UI Symbol" w:cs="Segoe UI Symbol"/>
                    <w:b/>
                    <w:color w:val="3333FF"/>
                    <w:sz w:val="24"/>
                    <w:szCs w:val="24"/>
                  </w:rPr>
                  <w:t>☐</w:t>
                </w:r>
              </w:sdtContent>
            </w:sdt>
          </w:p>
        </w:tc>
      </w:tr>
      <w:tr w:rsidR="00A36D91" w:rsidRPr="0089542E" w14:paraId="6333AC2A" w14:textId="77777777" w:rsidTr="00274CE7">
        <w:trPr>
          <w:trHeight w:val="413"/>
        </w:trPr>
        <w:tc>
          <w:tcPr>
            <w:tcW w:w="8393" w:type="dxa"/>
            <w:vMerge/>
            <w:shd w:val="clear" w:color="auto" w:fill="D9D9D9"/>
            <w:vAlign w:val="center"/>
          </w:tcPr>
          <w:p w14:paraId="57ED4769" w14:textId="77777777" w:rsidR="00A36D91" w:rsidRPr="0089542E" w:rsidRDefault="00A36D91">
            <w:pPr>
              <w:ind w:right="34"/>
              <w:rPr>
                <w:rFonts w:cs="Arial"/>
                <w:lang w:val="en-GB"/>
              </w:rPr>
            </w:pPr>
          </w:p>
        </w:tc>
        <w:tc>
          <w:tcPr>
            <w:tcW w:w="1701" w:type="dxa"/>
            <w:vAlign w:val="center"/>
          </w:tcPr>
          <w:p w14:paraId="44D9663B" w14:textId="77777777" w:rsidR="00A36D91" w:rsidRPr="0089542E" w:rsidRDefault="00A36D91">
            <w:pPr>
              <w:jc w:val="center"/>
              <w:rPr>
                <w:rFonts w:eastAsia="Arial Unicode MS" w:cs="Arial"/>
                <w:b/>
              </w:rPr>
            </w:pPr>
            <w:proofErr w:type="spellStart"/>
            <w:r w:rsidRPr="0089542E">
              <w:rPr>
                <w:rFonts w:eastAsia="Arial Unicode MS" w:cs="Arial"/>
                <w:b/>
              </w:rPr>
              <w:t>No</w:t>
            </w:r>
            <w:proofErr w:type="spellEnd"/>
            <w:r w:rsidRPr="0089542E">
              <w:rPr>
                <w:rFonts w:eastAsia="Arial Unicode MS" w:cs="Arial"/>
                <w:b/>
              </w:rPr>
              <w:t xml:space="preserve"> </w:t>
            </w:r>
            <w:sdt>
              <w:sdtPr>
                <w:rPr>
                  <w:rFonts w:eastAsia="Arial Unicode MS" w:cs="Arial"/>
                  <w:b/>
                  <w:color w:val="3333FF"/>
                  <w:sz w:val="24"/>
                  <w:szCs w:val="24"/>
                </w:rPr>
                <w:id w:val="1869409959"/>
                <w14:checkbox>
                  <w14:checked w14:val="0"/>
                  <w14:checkedState w14:val="2612" w14:font="MS Gothic"/>
                  <w14:uncheckedState w14:val="2610" w14:font="MS Gothic"/>
                </w14:checkbox>
              </w:sdtPr>
              <w:sdtContent>
                <w:r w:rsidRPr="0089542E">
                  <w:rPr>
                    <w:rFonts w:ascii="Segoe UI Symbol" w:eastAsia="MS Gothic" w:hAnsi="Segoe UI Symbol" w:cs="Segoe UI Symbol"/>
                    <w:b/>
                    <w:color w:val="3333FF"/>
                    <w:sz w:val="24"/>
                    <w:szCs w:val="24"/>
                  </w:rPr>
                  <w:t>☐</w:t>
                </w:r>
              </w:sdtContent>
            </w:sdt>
          </w:p>
        </w:tc>
      </w:tr>
      <w:tr w:rsidR="00A36D91" w:rsidRPr="0089542E" w14:paraId="711219C0" w14:textId="77777777" w:rsidTr="00274CE7">
        <w:trPr>
          <w:trHeight w:val="563"/>
        </w:trPr>
        <w:tc>
          <w:tcPr>
            <w:tcW w:w="8393" w:type="dxa"/>
            <w:vMerge w:val="restart"/>
            <w:shd w:val="clear" w:color="auto" w:fill="D9D9D9"/>
            <w:vAlign w:val="center"/>
          </w:tcPr>
          <w:p w14:paraId="449DDA8C" w14:textId="352749D2" w:rsidR="00830EDC" w:rsidRPr="0089542E" w:rsidRDefault="00A36D91">
            <w:pPr>
              <w:ind w:right="34"/>
              <w:rPr>
                <w:rFonts w:cs="Arial"/>
                <w:lang w:val="en-GB"/>
              </w:rPr>
            </w:pPr>
            <w:r w:rsidRPr="0089542E">
              <w:rPr>
                <w:rFonts w:cs="Arial"/>
                <w:lang w:val="en-GB"/>
              </w:rPr>
              <w:t xml:space="preserve">This will be the first operation of the contract holder, but part of my production unit (e.g., farm) has been </w:t>
            </w:r>
            <w:r w:rsidR="00DA37D9">
              <w:rPr>
                <w:rFonts w:cs="Arial"/>
                <w:lang w:val="en-GB"/>
              </w:rPr>
              <w:t>certified in the past/currently certified.</w:t>
            </w:r>
            <w:r w:rsidRPr="0089542E">
              <w:rPr>
                <w:rFonts w:cs="Arial"/>
                <w:lang w:val="en-GB"/>
              </w:rPr>
              <w:t xml:space="preserve"> </w:t>
            </w:r>
          </w:p>
          <w:p w14:paraId="28C2EEB8" w14:textId="3F47DDA6" w:rsidR="00A36D91" w:rsidRPr="0089542E" w:rsidRDefault="00A36D91">
            <w:pPr>
              <w:ind w:right="34"/>
              <w:rPr>
                <w:rFonts w:cs="Arial"/>
                <w:i/>
                <w:iCs/>
                <w:lang w:val="en-GB"/>
              </w:rPr>
            </w:pPr>
            <w:r w:rsidRPr="0089542E">
              <w:rPr>
                <w:rFonts w:cs="Arial"/>
                <w:i/>
                <w:iCs/>
                <w:lang w:val="en-GB"/>
              </w:rPr>
              <w:t xml:space="preserve">If </w:t>
            </w:r>
            <w:r w:rsidR="00DA37D9">
              <w:rPr>
                <w:rFonts w:cs="Arial"/>
                <w:b/>
                <w:bCs/>
                <w:i/>
                <w:iCs/>
                <w:lang w:val="en-GB"/>
              </w:rPr>
              <w:t>Yes</w:t>
            </w:r>
            <w:r w:rsidRPr="0089542E">
              <w:rPr>
                <w:rFonts w:cs="Arial"/>
                <w:i/>
                <w:iCs/>
                <w:lang w:val="en-GB"/>
              </w:rPr>
              <w:t>, please provide complete information in Chapter 4.1 and/or Chapter 4.2 of this document.</w:t>
            </w:r>
          </w:p>
        </w:tc>
        <w:tc>
          <w:tcPr>
            <w:tcW w:w="1701" w:type="dxa"/>
            <w:vAlign w:val="center"/>
          </w:tcPr>
          <w:p w14:paraId="594CC443" w14:textId="430EF369" w:rsidR="00A36D91" w:rsidRPr="0089542E" w:rsidRDefault="003E7F4B">
            <w:pPr>
              <w:jc w:val="center"/>
              <w:rPr>
                <w:rFonts w:eastAsia="Arial Unicode MS" w:cs="Arial"/>
                <w:b/>
                <w:lang w:val="en-US"/>
              </w:rPr>
            </w:pPr>
            <w:r>
              <w:rPr>
                <w:rFonts w:eastAsia="Arial Unicode MS" w:cs="Arial"/>
                <w:b/>
              </w:rPr>
              <w:t>Not relevant</w:t>
            </w:r>
            <w:r w:rsidR="00C0052F" w:rsidRPr="0089542E">
              <w:rPr>
                <w:rFonts w:eastAsia="Arial Unicode MS" w:cs="Arial"/>
                <w:b/>
              </w:rPr>
              <w:t xml:space="preserve"> </w:t>
            </w:r>
            <w:sdt>
              <w:sdtPr>
                <w:rPr>
                  <w:rFonts w:eastAsia="Arial Unicode MS" w:cs="Arial"/>
                  <w:b/>
                  <w:color w:val="3333FF"/>
                  <w:sz w:val="24"/>
                  <w:szCs w:val="24"/>
                </w:rPr>
                <w:id w:val="619197312"/>
                <w14:checkbox>
                  <w14:checked w14:val="0"/>
                  <w14:checkedState w14:val="2612" w14:font="MS Gothic"/>
                  <w14:uncheckedState w14:val="2610" w14:font="MS Gothic"/>
                </w14:checkbox>
              </w:sdtPr>
              <w:sdtContent>
                <w:r w:rsidR="00A36D91" w:rsidRPr="0089542E">
                  <w:rPr>
                    <w:rFonts w:ascii="Segoe UI Symbol" w:eastAsia="MS Gothic" w:hAnsi="Segoe UI Symbol" w:cs="Segoe UI Symbol"/>
                    <w:b/>
                    <w:color w:val="3333FF"/>
                    <w:sz w:val="24"/>
                    <w:szCs w:val="24"/>
                  </w:rPr>
                  <w:t>☐</w:t>
                </w:r>
              </w:sdtContent>
            </w:sdt>
          </w:p>
        </w:tc>
      </w:tr>
      <w:tr w:rsidR="00A36D91" w:rsidRPr="0089542E" w14:paraId="099B18A2" w14:textId="77777777" w:rsidTr="00274CE7">
        <w:trPr>
          <w:trHeight w:val="415"/>
        </w:trPr>
        <w:tc>
          <w:tcPr>
            <w:tcW w:w="8393" w:type="dxa"/>
            <w:vMerge/>
            <w:shd w:val="clear" w:color="auto" w:fill="D9D9D9"/>
            <w:vAlign w:val="center"/>
          </w:tcPr>
          <w:p w14:paraId="5E72CBAA" w14:textId="77777777" w:rsidR="00A36D91" w:rsidRPr="0089542E" w:rsidRDefault="00A36D91">
            <w:pPr>
              <w:ind w:right="34"/>
              <w:rPr>
                <w:rFonts w:cs="Arial"/>
                <w:lang w:val="en-GB"/>
              </w:rPr>
            </w:pPr>
          </w:p>
        </w:tc>
        <w:tc>
          <w:tcPr>
            <w:tcW w:w="1701" w:type="dxa"/>
            <w:vAlign w:val="center"/>
          </w:tcPr>
          <w:p w14:paraId="74FC2EC4" w14:textId="2F9CCF46" w:rsidR="00A36D91" w:rsidRPr="0089542E" w:rsidRDefault="00DA37D9">
            <w:pPr>
              <w:jc w:val="center"/>
              <w:rPr>
                <w:rFonts w:eastAsia="Arial Unicode MS" w:cs="Arial"/>
                <w:b/>
                <w:lang w:val="en-US"/>
              </w:rPr>
            </w:pPr>
            <w:r>
              <w:rPr>
                <w:rFonts w:eastAsia="Arial Unicode MS" w:cs="Arial"/>
                <w:b/>
              </w:rPr>
              <w:t>Yes</w:t>
            </w:r>
            <w:r w:rsidRPr="0089542E">
              <w:rPr>
                <w:rFonts w:eastAsia="Arial Unicode MS" w:cs="Arial"/>
                <w:b/>
              </w:rPr>
              <w:t xml:space="preserve"> </w:t>
            </w:r>
            <w:sdt>
              <w:sdtPr>
                <w:rPr>
                  <w:rFonts w:eastAsia="Arial Unicode MS" w:cs="Arial"/>
                  <w:b/>
                  <w:color w:val="3333FF"/>
                  <w:sz w:val="24"/>
                  <w:szCs w:val="24"/>
                </w:rPr>
                <w:id w:val="-40748531"/>
                <w14:checkbox>
                  <w14:checked w14:val="0"/>
                  <w14:checkedState w14:val="2612" w14:font="MS Gothic"/>
                  <w14:uncheckedState w14:val="2610" w14:font="MS Gothic"/>
                </w14:checkbox>
              </w:sdtPr>
              <w:sdtContent>
                <w:r w:rsidR="00A36D91" w:rsidRPr="0089542E">
                  <w:rPr>
                    <w:rFonts w:ascii="Segoe UI Symbol" w:eastAsia="MS Gothic" w:hAnsi="Segoe UI Symbol" w:cs="Segoe UI Symbol"/>
                    <w:b/>
                    <w:color w:val="3333FF"/>
                    <w:sz w:val="24"/>
                    <w:szCs w:val="24"/>
                  </w:rPr>
                  <w:t>☐</w:t>
                </w:r>
              </w:sdtContent>
            </w:sdt>
          </w:p>
        </w:tc>
      </w:tr>
    </w:tbl>
    <w:p w14:paraId="66A31E7A" w14:textId="77777777" w:rsidR="00090F07" w:rsidRPr="0089542E" w:rsidRDefault="00090F07" w:rsidP="006A7686">
      <w:pPr>
        <w:rPr>
          <w:rFonts w:cs="Arial"/>
          <w:lang w:val="en-GB"/>
        </w:rPr>
      </w:pPr>
    </w:p>
    <w:p w14:paraId="590C9AB2" w14:textId="607D79CA" w:rsidR="00B95CE3" w:rsidRPr="0089542E" w:rsidRDefault="00B95CE3" w:rsidP="006A7686">
      <w:pPr>
        <w:pStyle w:val="berschrift6"/>
        <w:numPr>
          <w:ilvl w:val="1"/>
          <w:numId w:val="14"/>
        </w:numPr>
        <w:spacing w:before="0" w:after="0" w:line="360" w:lineRule="auto"/>
        <w:ind w:left="426" w:right="-425" w:firstLine="0"/>
        <w:rPr>
          <w:rFonts w:ascii="Arial" w:hAnsi="Arial" w:cs="Arial"/>
          <w:bCs w:val="0"/>
          <w:lang w:val="en-GB"/>
        </w:rPr>
      </w:pPr>
      <w:r w:rsidRPr="0089542E">
        <w:rPr>
          <w:rFonts w:ascii="Arial" w:hAnsi="Arial" w:cs="Arial"/>
          <w:bCs w:val="0"/>
          <w:lang w:val="en-GB"/>
        </w:rPr>
        <w:t xml:space="preserve">Information on </w:t>
      </w:r>
      <w:r w:rsidRPr="0089542E">
        <w:rPr>
          <w:rFonts w:ascii="Arial" w:hAnsi="Arial" w:cs="Arial"/>
          <w:bCs w:val="0"/>
          <w:u w:val="single"/>
          <w:lang w:val="en-GB"/>
        </w:rPr>
        <w:t xml:space="preserve">currently </w:t>
      </w:r>
      <w:r w:rsidRPr="0089542E">
        <w:rPr>
          <w:rFonts w:ascii="Arial" w:hAnsi="Arial" w:cs="Arial"/>
          <w:bCs w:val="0"/>
          <w:lang w:val="en-GB"/>
        </w:rPr>
        <w:t xml:space="preserve">organic certified operation </w:t>
      </w:r>
      <w:r w:rsidR="00C10129">
        <w:rPr>
          <w:rFonts w:ascii="Arial" w:hAnsi="Arial" w:cs="Arial"/>
          <w:bCs w:val="0"/>
          <w:lang w:val="en-GB"/>
        </w:rPr>
        <w:t xml:space="preserve">                                    </w:t>
      </w:r>
      <w:r w:rsidR="00C10129" w:rsidRPr="0089542E">
        <w:rPr>
          <w:rFonts w:ascii="Arial" w:hAnsi="Arial" w:cs="Arial"/>
          <w:bCs w:val="0"/>
          <w:lang w:val="en-GB"/>
        </w:rPr>
        <w:t xml:space="preserve">Not relevant </w:t>
      </w:r>
      <w:sdt>
        <w:sdtPr>
          <w:rPr>
            <w:rFonts w:ascii="Arial" w:eastAsia="Arial Unicode MS" w:hAnsi="Arial" w:cs="Arial"/>
            <w:color w:val="3333FF"/>
            <w:sz w:val="24"/>
            <w:szCs w:val="24"/>
            <w:lang w:val="en-US"/>
          </w:rPr>
          <w:id w:val="-1658292136"/>
          <w14:checkbox>
            <w14:checked w14:val="0"/>
            <w14:checkedState w14:val="2612" w14:font="MS Gothic"/>
            <w14:uncheckedState w14:val="2610" w14:font="MS Gothic"/>
          </w14:checkbox>
        </w:sdtPr>
        <w:sdtContent>
          <w:r w:rsidR="00C10129" w:rsidRPr="0089542E">
            <w:rPr>
              <w:rFonts w:ascii="Segoe UI Symbol" w:eastAsia="MS Gothic" w:hAnsi="Segoe UI Symbol" w:cs="Segoe UI Symbol"/>
              <w:color w:val="3333FF"/>
              <w:sz w:val="24"/>
              <w:szCs w:val="24"/>
              <w:lang w:val="en-US"/>
            </w:rPr>
            <w:t>☐</w:t>
          </w:r>
        </w:sdtContent>
      </w:sdt>
    </w:p>
    <w:tbl>
      <w:tblPr>
        <w:tblpPr w:leftFromText="141" w:rightFromText="141" w:vertAnchor="text" w:tblpXSpec="center" w:tblpY="1"/>
        <w:tblOverlap w:val="neve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52"/>
        <w:gridCol w:w="826"/>
        <w:gridCol w:w="73"/>
        <w:gridCol w:w="888"/>
        <w:gridCol w:w="824"/>
        <w:gridCol w:w="824"/>
        <w:gridCol w:w="1573"/>
      </w:tblGrid>
      <w:tr w:rsidR="00B95CE3" w:rsidRPr="0089542E" w14:paraId="798E81DE" w14:textId="77777777" w:rsidTr="00274CE7">
        <w:trPr>
          <w:cantSplit/>
          <w:trHeight w:val="397"/>
          <w:jc w:val="center"/>
        </w:trPr>
        <w:tc>
          <w:tcPr>
            <w:tcW w:w="5052" w:type="dxa"/>
            <w:tcBorders>
              <w:left w:val="single" w:sz="4" w:space="0" w:color="auto"/>
              <w:bottom w:val="single" w:sz="4" w:space="0" w:color="auto"/>
            </w:tcBorders>
            <w:shd w:val="clear" w:color="auto" w:fill="D9D9D9" w:themeFill="background1" w:themeFillShade="D9"/>
            <w:vAlign w:val="center"/>
          </w:tcPr>
          <w:p w14:paraId="53978876" w14:textId="77777777" w:rsidR="00B95CE3" w:rsidRPr="0089542E" w:rsidRDefault="00B95CE3">
            <w:pPr>
              <w:ind w:right="33"/>
              <w:rPr>
                <w:rFonts w:cs="Arial"/>
                <w:lang w:val="en-GB"/>
              </w:rPr>
            </w:pPr>
            <w:r w:rsidRPr="0089542E">
              <w:rPr>
                <w:rFonts w:cs="Arial"/>
                <w:lang w:val="en-GB"/>
              </w:rPr>
              <w:t>Since when your operation has been organic certified?</w:t>
            </w:r>
          </w:p>
        </w:tc>
        <w:tc>
          <w:tcPr>
            <w:tcW w:w="5008" w:type="dxa"/>
            <w:gridSpan w:val="6"/>
            <w:tcBorders>
              <w:top w:val="single" w:sz="4" w:space="0" w:color="auto"/>
              <w:left w:val="single" w:sz="2" w:space="0" w:color="auto"/>
              <w:bottom w:val="single" w:sz="4" w:space="0" w:color="auto"/>
            </w:tcBorders>
            <w:vAlign w:val="center"/>
          </w:tcPr>
          <w:p w14:paraId="775B02FC" w14:textId="77777777" w:rsidR="00B95CE3" w:rsidRPr="0089542E" w:rsidRDefault="00B95CE3">
            <w:pPr>
              <w:ind w:left="72" w:right="-108" w:hanging="72"/>
              <w:rPr>
                <w:rFonts w:cs="Arial"/>
                <w:bCs/>
                <w:color w:val="0000FF"/>
                <w:lang w:val="en-GB"/>
              </w:rPr>
            </w:pPr>
            <w:r w:rsidRPr="0089542E">
              <w:rPr>
                <w:rFonts w:cs="Arial"/>
                <w:bCs/>
                <w:color w:val="0000FF"/>
                <w:lang w:val="en-GB"/>
              </w:rPr>
              <w:fldChar w:fldCharType="begin">
                <w:ffData>
                  <w:name w:val="Text8"/>
                  <w:enabled/>
                  <w:calcOnExit w:val="0"/>
                  <w:textInput/>
                </w:ffData>
              </w:fldChar>
            </w:r>
            <w:bookmarkStart w:id="5" w:name="Text8"/>
            <w:r w:rsidRPr="0089542E">
              <w:rPr>
                <w:rFonts w:cs="Arial"/>
                <w:bCs/>
                <w:color w:val="0000FF"/>
                <w:lang w:val="en-GB"/>
              </w:rPr>
              <w:instrText xml:space="preserve"> FORMTEXT </w:instrText>
            </w:r>
            <w:r w:rsidRPr="0089542E">
              <w:rPr>
                <w:rFonts w:cs="Arial"/>
                <w:bCs/>
                <w:color w:val="0000FF"/>
                <w:lang w:val="en-GB"/>
              </w:rPr>
            </w:r>
            <w:r w:rsidRPr="0089542E">
              <w:rPr>
                <w:rFonts w:cs="Arial"/>
                <w:bCs/>
                <w:color w:val="0000FF"/>
                <w:lang w:val="en-GB"/>
              </w:rPr>
              <w:fldChar w:fldCharType="separate"/>
            </w:r>
            <w:r w:rsidRPr="0089542E">
              <w:rPr>
                <w:rFonts w:cs="Arial"/>
                <w:bCs/>
                <w:noProof/>
                <w:color w:val="0000FF"/>
                <w:lang w:val="en-GB"/>
              </w:rPr>
              <w:t> </w:t>
            </w:r>
            <w:r w:rsidRPr="0089542E">
              <w:rPr>
                <w:rFonts w:cs="Arial"/>
                <w:bCs/>
                <w:noProof/>
                <w:color w:val="0000FF"/>
                <w:lang w:val="en-GB"/>
              </w:rPr>
              <w:t> </w:t>
            </w:r>
            <w:r w:rsidRPr="0089542E">
              <w:rPr>
                <w:rFonts w:cs="Arial"/>
                <w:bCs/>
                <w:noProof/>
                <w:color w:val="0000FF"/>
                <w:lang w:val="en-GB"/>
              </w:rPr>
              <w:t> </w:t>
            </w:r>
            <w:r w:rsidRPr="0089542E">
              <w:rPr>
                <w:rFonts w:cs="Arial"/>
                <w:bCs/>
                <w:noProof/>
                <w:color w:val="0000FF"/>
                <w:lang w:val="en-GB"/>
              </w:rPr>
              <w:t> </w:t>
            </w:r>
            <w:r w:rsidRPr="0089542E">
              <w:rPr>
                <w:rFonts w:cs="Arial"/>
                <w:bCs/>
                <w:noProof/>
                <w:color w:val="0000FF"/>
                <w:lang w:val="en-GB"/>
              </w:rPr>
              <w:t> </w:t>
            </w:r>
            <w:r w:rsidRPr="0089542E">
              <w:rPr>
                <w:rFonts w:cs="Arial"/>
                <w:bCs/>
                <w:color w:val="0000FF"/>
                <w:lang w:val="en-GB"/>
              </w:rPr>
              <w:fldChar w:fldCharType="end"/>
            </w:r>
            <w:bookmarkEnd w:id="5"/>
          </w:p>
        </w:tc>
      </w:tr>
      <w:tr w:rsidR="00B95CE3" w:rsidRPr="0089542E" w14:paraId="3F689F3B" w14:textId="77777777" w:rsidTr="00274CE7">
        <w:trPr>
          <w:cantSplit/>
          <w:trHeight w:val="397"/>
          <w:jc w:val="center"/>
        </w:trPr>
        <w:tc>
          <w:tcPr>
            <w:tcW w:w="5052" w:type="dxa"/>
            <w:tcBorders>
              <w:left w:val="single" w:sz="4" w:space="0" w:color="auto"/>
              <w:bottom w:val="single" w:sz="4" w:space="0" w:color="auto"/>
            </w:tcBorders>
            <w:shd w:val="clear" w:color="auto" w:fill="D9D9D9" w:themeFill="background1" w:themeFillShade="D9"/>
            <w:vAlign w:val="center"/>
          </w:tcPr>
          <w:p w14:paraId="6B191975" w14:textId="77777777" w:rsidR="00B95CE3" w:rsidRPr="0089542E" w:rsidRDefault="00B95CE3">
            <w:pPr>
              <w:ind w:right="33"/>
              <w:rPr>
                <w:rFonts w:cs="Arial"/>
                <w:lang w:val="en-GB"/>
              </w:rPr>
            </w:pPr>
            <w:r w:rsidRPr="0089542E">
              <w:rPr>
                <w:rFonts w:cs="Arial"/>
                <w:lang w:val="en-GB"/>
              </w:rPr>
              <w:t>By which certification body are you currently certified?</w:t>
            </w:r>
          </w:p>
        </w:tc>
        <w:tc>
          <w:tcPr>
            <w:tcW w:w="5008" w:type="dxa"/>
            <w:gridSpan w:val="6"/>
            <w:tcBorders>
              <w:top w:val="single" w:sz="4" w:space="0" w:color="auto"/>
              <w:left w:val="single" w:sz="2" w:space="0" w:color="auto"/>
              <w:bottom w:val="single" w:sz="4" w:space="0" w:color="auto"/>
            </w:tcBorders>
            <w:vAlign w:val="center"/>
          </w:tcPr>
          <w:p w14:paraId="3CF2886D" w14:textId="77777777" w:rsidR="00B95CE3" w:rsidRPr="0089542E" w:rsidRDefault="00B95CE3">
            <w:pPr>
              <w:ind w:left="72" w:right="-108" w:hanging="72"/>
              <w:rPr>
                <w:rFonts w:cs="Arial"/>
                <w:bCs/>
                <w:color w:val="0000FF"/>
                <w:lang w:val="en-US"/>
              </w:rPr>
            </w:pPr>
            <w:r w:rsidRPr="0089542E">
              <w:rPr>
                <w:rFonts w:cs="Arial"/>
                <w:bCs/>
                <w:color w:val="0000FF"/>
                <w:lang w:val="en-US"/>
              </w:rPr>
              <w:fldChar w:fldCharType="begin">
                <w:ffData>
                  <w:name w:val="Text9"/>
                  <w:enabled/>
                  <w:calcOnExit w:val="0"/>
                  <w:textInput/>
                </w:ffData>
              </w:fldChar>
            </w:r>
            <w:bookmarkStart w:id="6" w:name="Text9"/>
            <w:r w:rsidRPr="0089542E">
              <w:rPr>
                <w:rFonts w:cs="Arial"/>
                <w:bCs/>
                <w:color w:val="0000FF"/>
                <w:lang w:val="en-US"/>
              </w:rPr>
              <w:instrText xml:space="preserve"> FORMTEXT </w:instrText>
            </w:r>
            <w:r w:rsidRPr="0089542E">
              <w:rPr>
                <w:rFonts w:cs="Arial"/>
                <w:bCs/>
                <w:color w:val="0000FF"/>
                <w:lang w:val="en-US"/>
              </w:rPr>
            </w:r>
            <w:r w:rsidRPr="0089542E">
              <w:rPr>
                <w:rFonts w:cs="Arial"/>
                <w:bCs/>
                <w:color w:val="0000FF"/>
                <w:lang w:val="en-US"/>
              </w:rPr>
              <w:fldChar w:fldCharType="separate"/>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color w:val="0000FF"/>
                <w:lang w:val="en-US"/>
              </w:rPr>
              <w:fldChar w:fldCharType="end"/>
            </w:r>
            <w:bookmarkEnd w:id="6"/>
          </w:p>
        </w:tc>
      </w:tr>
      <w:tr w:rsidR="00F0633C" w:rsidRPr="0089542E" w14:paraId="7A9E6998" w14:textId="77777777" w:rsidTr="00222AE4">
        <w:trPr>
          <w:cantSplit/>
          <w:trHeight w:val="397"/>
          <w:jc w:val="center"/>
        </w:trPr>
        <w:tc>
          <w:tcPr>
            <w:tcW w:w="5052" w:type="dxa"/>
            <w:tcBorders>
              <w:left w:val="single" w:sz="4" w:space="0" w:color="auto"/>
              <w:bottom w:val="single" w:sz="4" w:space="0" w:color="auto"/>
            </w:tcBorders>
            <w:shd w:val="clear" w:color="auto" w:fill="D9D9D9" w:themeFill="background1" w:themeFillShade="D9"/>
            <w:vAlign w:val="center"/>
          </w:tcPr>
          <w:p w14:paraId="2BB167E9" w14:textId="77777777" w:rsidR="00B95CE3" w:rsidRPr="0089542E" w:rsidRDefault="00B95CE3" w:rsidP="00117195">
            <w:pPr>
              <w:ind w:right="33"/>
              <w:rPr>
                <w:rFonts w:cs="Arial"/>
                <w:lang w:val="en-GB"/>
              </w:rPr>
            </w:pPr>
            <w:r w:rsidRPr="0089542E">
              <w:rPr>
                <w:rFonts w:cs="Arial"/>
                <w:lang w:val="en-GB"/>
              </w:rPr>
              <w:t>Under which (organic) standard?</w:t>
            </w:r>
          </w:p>
        </w:tc>
        <w:tc>
          <w:tcPr>
            <w:tcW w:w="826" w:type="dxa"/>
            <w:tcBorders>
              <w:top w:val="single" w:sz="4" w:space="0" w:color="auto"/>
              <w:left w:val="single" w:sz="2" w:space="0" w:color="auto"/>
              <w:bottom w:val="single" w:sz="4" w:space="0" w:color="auto"/>
            </w:tcBorders>
            <w:vAlign w:val="center"/>
          </w:tcPr>
          <w:p w14:paraId="4FEC2871" w14:textId="77777777" w:rsidR="00B95CE3" w:rsidRPr="0089542E" w:rsidRDefault="00B95CE3">
            <w:pPr>
              <w:ind w:left="72" w:right="-108" w:hanging="72"/>
              <w:rPr>
                <w:rFonts w:cs="Arial"/>
                <w:bCs/>
                <w:color w:val="0000FF"/>
                <w:lang w:val="en-US"/>
              </w:rPr>
            </w:pPr>
            <w:r w:rsidRPr="0089542E">
              <w:rPr>
                <w:rFonts w:eastAsia="Arial Unicode MS" w:cs="Arial"/>
                <w:b/>
              </w:rPr>
              <w:t>EU</w:t>
            </w:r>
            <w:r w:rsidRPr="0089542E">
              <w:rPr>
                <w:rFonts w:eastAsia="Arial Unicode MS" w:cs="Arial"/>
                <w:b/>
                <w:vertAlign w:val="superscript"/>
              </w:rPr>
              <w:t>8)</w:t>
            </w:r>
            <w:r w:rsidRPr="0089542E">
              <w:rPr>
                <w:rFonts w:eastAsia="Arial Unicode MS" w:cs="Arial"/>
                <w:b/>
              </w:rPr>
              <w:t xml:space="preserve"> </w:t>
            </w:r>
            <w:sdt>
              <w:sdtPr>
                <w:rPr>
                  <w:rFonts w:eastAsia="Arial Unicode MS" w:cs="Arial"/>
                  <w:b/>
                  <w:color w:val="3333FF"/>
                  <w:sz w:val="24"/>
                  <w:szCs w:val="24"/>
                </w:rPr>
                <w:id w:val="422920568"/>
                <w14:checkbox>
                  <w14:checked w14:val="0"/>
                  <w14:checkedState w14:val="2612" w14:font="MS Gothic"/>
                  <w14:uncheckedState w14:val="2610" w14:font="MS Gothic"/>
                </w14:checkbox>
              </w:sdtPr>
              <w:sdtContent>
                <w:r w:rsidRPr="0089542E">
                  <w:rPr>
                    <w:rFonts w:ascii="Segoe UI Symbol" w:eastAsia="MS Gothic" w:hAnsi="Segoe UI Symbol" w:cs="Segoe UI Symbol"/>
                    <w:b/>
                    <w:color w:val="3333FF"/>
                    <w:sz w:val="24"/>
                    <w:szCs w:val="24"/>
                  </w:rPr>
                  <w:t>☐</w:t>
                </w:r>
              </w:sdtContent>
            </w:sdt>
          </w:p>
        </w:tc>
        <w:tc>
          <w:tcPr>
            <w:tcW w:w="961" w:type="dxa"/>
            <w:gridSpan w:val="2"/>
            <w:tcBorders>
              <w:top w:val="single" w:sz="4" w:space="0" w:color="auto"/>
              <w:left w:val="single" w:sz="2" w:space="0" w:color="auto"/>
              <w:bottom w:val="single" w:sz="4" w:space="0" w:color="auto"/>
            </w:tcBorders>
            <w:vAlign w:val="center"/>
          </w:tcPr>
          <w:p w14:paraId="31D845E0" w14:textId="77777777" w:rsidR="00B95CE3" w:rsidRPr="0089542E" w:rsidRDefault="00B95CE3">
            <w:pPr>
              <w:ind w:left="72" w:right="-108" w:hanging="72"/>
              <w:rPr>
                <w:rFonts w:cs="Arial"/>
                <w:bCs/>
                <w:color w:val="0000FF"/>
                <w:lang w:val="en-US"/>
              </w:rPr>
            </w:pPr>
            <w:r w:rsidRPr="0089542E">
              <w:rPr>
                <w:rFonts w:eastAsia="Arial Unicode MS" w:cs="Arial"/>
                <w:b/>
              </w:rPr>
              <w:t xml:space="preserve">NOP </w:t>
            </w:r>
            <w:sdt>
              <w:sdtPr>
                <w:rPr>
                  <w:rFonts w:eastAsia="Arial Unicode MS" w:cs="Arial"/>
                  <w:b/>
                  <w:color w:val="3333FF"/>
                  <w:sz w:val="24"/>
                  <w:szCs w:val="24"/>
                </w:rPr>
                <w:id w:val="1081407393"/>
                <w14:checkbox>
                  <w14:checked w14:val="0"/>
                  <w14:checkedState w14:val="2612" w14:font="MS Gothic"/>
                  <w14:uncheckedState w14:val="2610" w14:font="MS Gothic"/>
                </w14:checkbox>
              </w:sdtPr>
              <w:sdtContent>
                <w:r w:rsidRPr="0089542E">
                  <w:rPr>
                    <w:rFonts w:ascii="Segoe UI Symbol" w:eastAsia="MS Gothic" w:hAnsi="Segoe UI Symbol" w:cs="Segoe UI Symbol"/>
                    <w:b/>
                    <w:color w:val="3333FF"/>
                    <w:sz w:val="24"/>
                    <w:szCs w:val="24"/>
                  </w:rPr>
                  <w:t>☐</w:t>
                </w:r>
              </w:sdtContent>
            </w:sdt>
          </w:p>
        </w:tc>
        <w:tc>
          <w:tcPr>
            <w:tcW w:w="824" w:type="dxa"/>
            <w:tcBorders>
              <w:top w:val="single" w:sz="4" w:space="0" w:color="auto"/>
              <w:left w:val="single" w:sz="2" w:space="0" w:color="auto"/>
              <w:bottom w:val="single" w:sz="4" w:space="0" w:color="auto"/>
            </w:tcBorders>
            <w:vAlign w:val="center"/>
          </w:tcPr>
          <w:p w14:paraId="50FD7F83" w14:textId="77777777" w:rsidR="00B95CE3" w:rsidRPr="0089542E" w:rsidRDefault="00B95CE3">
            <w:pPr>
              <w:ind w:left="72" w:right="-108" w:hanging="72"/>
              <w:rPr>
                <w:rFonts w:cs="Arial"/>
                <w:bCs/>
                <w:color w:val="0000FF"/>
                <w:lang w:val="en-US"/>
              </w:rPr>
            </w:pPr>
            <w:r w:rsidRPr="0089542E">
              <w:rPr>
                <w:rFonts w:eastAsia="Arial Unicode MS" w:cs="Arial"/>
                <w:b/>
              </w:rPr>
              <w:t xml:space="preserve">JAS </w:t>
            </w:r>
            <w:sdt>
              <w:sdtPr>
                <w:rPr>
                  <w:rFonts w:eastAsia="Arial Unicode MS" w:cs="Arial"/>
                  <w:b/>
                  <w:color w:val="3333FF"/>
                  <w:sz w:val="24"/>
                  <w:szCs w:val="24"/>
                </w:rPr>
                <w:id w:val="1298564802"/>
                <w14:checkbox>
                  <w14:checked w14:val="0"/>
                  <w14:checkedState w14:val="2612" w14:font="MS Gothic"/>
                  <w14:uncheckedState w14:val="2610" w14:font="MS Gothic"/>
                </w14:checkbox>
              </w:sdtPr>
              <w:sdtContent>
                <w:r w:rsidRPr="0089542E">
                  <w:rPr>
                    <w:rFonts w:ascii="Segoe UI Symbol" w:eastAsia="MS Gothic" w:hAnsi="Segoe UI Symbol" w:cs="Segoe UI Symbol"/>
                    <w:b/>
                    <w:color w:val="3333FF"/>
                    <w:sz w:val="24"/>
                    <w:szCs w:val="24"/>
                  </w:rPr>
                  <w:t>☐</w:t>
                </w:r>
              </w:sdtContent>
            </w:sdt>
          </w:p>
        </w:tc>
        <w:tc>
          <w:tcPr>
            <w:tcW w:w="824" w:type="dxa"/>
            <w:tcBorders>
              <w:top w:val="single" w:sz="4" w:space="0" w:color="auto"/>
              <w:left w:val="single" w:sz="2" w:space="0" w:color="auto"/>
              <w:bottom w:val="single" w:sz="4" w:space="0" w:color="auto"/>
            </w:tcBorders>
            <w:shd w:val="clear" w:color="auto" w:fill="D9D9D9" w:themeFill="background1" w:themeFillShade="D9"/>
            <w:vAlign w:val="center"/>
          </w:tcPr>
          <w:p w14:paraId="281195F7" w14:textId="77777777" w:rsidR="00B95CE3" w:rsidRPr="0089542E" w:rsidRDefault="00B95CE3">
            <w:pPr>
              <w:ind w:left="72" w:right="-108" w:hanging="72"/>
              <w:rPr>
                <w:rFonts w:cs="Arial"/>
                <w:bCs/>
                <w:color w:val="0000FF"/>
                <w:lang w:val="en-US"/>
              </w:rPr>
            </w:pPr>
            <w:r w:rsidRPr="0089542E">
              <w:rPr>
                <w:rFonts w:eastAsia="Arial Unicode MS" w:cs="Arial"/>
                <w:b/>
              </w:rPr>
              <w:t xml:space="preserve">Other: </w:t>
            </w:r>
          </w:p>
        </w:tc>
        <w:tc>
          <w:tcPr>
            <w:tcW w:w="1573" w:type="dxa"/>
            <w:tcBorders>
              <w:top w:val="single" w:sz="4" w:space="0" w:color="auto"/>
              <w:left w:val="single" w:sz="2" w:space="0" w:color="auto"/>
              <w:bottom w:val="single" w:sz="4" w:space="0" w:color="auto"/>
            </w:tcBorders>
            <w:vAlign w:val="center"/>
          </w:tcPr>
          <w:p w14:paraId="45B2E23F" w14:textId="77777777" w:rsidR="00B95CE3" w:rsidRPr="0089542E" w:rsidRDefault="00B95CE3">
            <w:pPr>
              <w:ind w:left="72" w:right="-108" w:hanging="72"/>
              <w:rPr>
                <w:rFonts w:cs="Arial"/>
                <w:bCs/>
                <w:color w:val="0000FF"/>
                <w:lang w:val="en-US"/>
              </w:rPr>
            </w:pPr>
            <w:r w:rsidRPr="0089542E">
              <w:rPr>
                <w:rFonts w:cs="Arial"/>
                <w:bCs/>
                <w:color w:val="0000FF"/>
                <w:lang w:val="en-US"/>
              </w:rPr>
              <w:fldChar w:fldCharType="begin">
                <w:ffData>
                  <w:name w:val="Text10"/>
                  <w:enabled/>
                  <w:calcOnExit w:val="0"/>
                  <w:textInput/>
                </w:ffData>
              </w:fldChar>
            </w:r>
            <w:bookmarkStart w:id="7" w:name="Text10"/>
            <w:r w:rsidRPr="0089542E">
              <w:rPr>
                <w:rFonts w:cs="Arial"/>
                <w:bCs/>
                <w:color w:val="0000FF"/>
                <w:lang w:val="en-US"/>
              </w:rPr>
              <w:instrText xml:space="preserve"> FORMTEXT </w:instrText>
            </w:r>
            <w:r w:rsidRPr="0089542E">
              <w:rPr>
                <w:rFonts w:cs="Arial"/>
                <w:bCs/>
                <w:color w:val="0000FF"/>
                <w:lang w:val="en-US"/>
              </w:rPr>
            </w:r>
            <w:r w:rsidRPr="0089542E">
              <w:rPr>
                <w:rFonts w:cs="Arial"/>
                <w:bCs/>
                <w:color w:val="0000FF"/>
                <w:lang w:val="en-US"/>
              </w:rPr>
              <w:fldChar w:fldCharType="separate"/>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color w:val="0000FF"/>
                <w:lang w:val="en-US"/>
              </w:rPr>
              <w:fldChar w:fldCharType="end"/>
            </w:r>
            <w:bookmarkEnd w:id="7"/>
          </w:p>
        </w:tc>
      </w:tr>
      <w:tr w:rsidR="00B95CE3" w:rsidRPr="0089542E" w14:paraId="49A71A52" w14:textId="77777777" w:rsidTr="00274CE7">
        <w:trPr>
          <w:cantSplit/>
          <w:trHeight w:val="397"/>
          <w:jc w:val="center"/>
        </w:trPr>
        <w:tc>
          <w:tcPr>
            <w:tcW w:w="5052" w:type="dxa"/>
            <w:tcBorders>
              <w:left w:val="single" w:sz="4" w:space="0" w:color="auto"/>
              <w:bottom w:val="single" w:sz="4" w:space="0" w:color="auto"/>
            </w:tcBorders>
            <w:shd w:val="clear" w:color="auto" w:fill="D9D9D9" w:themeFill="background1" w:themeFillShade="D9"/>
            <w:vAlign w:val="center"/>
          </w:tcPr>
          <w:p w14:paraId="2A45DCD6" w14:textId="77777777" w:rsidR="00B95CE3" w:rsidRPr="0089542E" w:rsidRDefault="00B95CE3">
            <w:pPr>
              <w:ind w:right="33"/>
              <w:rPr>
                <w:rFonts w:cs="Arial"/>
                <w:lang w:val="en-GB"/>
              </w:rPr>
            </w:pPr>
            <w:r w:rsidRPr="0089542E">
              <w:rPr>
                <w:rFonts w:cs="Arial"/>
                <w:lang w:val="en-US"/>
              </w:rPr>
              <w:t xml:space="preserve">What is the validity of your organic certificate (applicable only for </w:t>
            </w:r>
            <w:r w:rsidRPr="0089542E">
              <w:rPr>
                <w:rFonts w:cs="Arial"/>
                <w:b/>
                <w:color w:val="000000"/>
                <w:lang w:val="en-US"/>
              </w:rPr>
              <w:t>Regulation (EU) 2018/848)</w:t>
            </w:r>
            <w:r w:rsidRPr="0089542E">
              <w:rPr>
                <w:rFonts w:cs="Arial"/>
                <w:bCs/>
                <w:color w:val="000000"/>
                <w:lang w:val="en-US"/>
              </w:rPr>
              <w:t>?</w:t>
            </w:r>
          </w:p>
        </w:tc>
        <w:tc>
          <w:tcPr>
            <w:tcW w:w="5008" w:type="dxa"/>
            <w:gridSpan w:val="6"/>
            <w:tcBorders>
              <w:top w:val="single" w:sz="4" w:space="0" w:color="auto"/>
              <w:left w:val="single" w:sz="2" w:space="0" w:color="auto"/>
              <w:bottom w:val="single" w:sz="4" w:space="0" w:color="auto"/>
            </w:tcBorders>
            <w:vAlign w:val="center"/>
          </w:tcPr>
          <w:p w14:paraId="5535D7E1" w14:textId="77777777" w:rsidR="00B95CE3" w:rsidRPr="0089542E" w:rsidRDefault="00B95CE3">
            <w:pPr>
              <w:ind w:left="72" w:right="-108" w:hanging="72"/>
              <w:rPr>
                <w:rFonts w:cs="Arial"/>
                <w:bCs/>
                <w:color w:val="0000FF"/>
                <w:lang w:val="en-US"/>
              </w:rPr>
            </w:pPr>
          </w:p>
          <w:p w14:paraId="0DA7C049" w14:textId="77777777" w:rsidR="00B95CE3" w:rsidRPr="0089542E" w:rsidRDefault="00B95CE3">
            <w:pPr>
              <w:ind w:left="72" w:right="-108" w:hanging="72"/>
              <w:rPr>
                <w:rFonts w:cs="Arial"/>
                <w:bCs/>
                <w:color w:val="0000FF"/>
                <w:lang w:val="en-US"/>
              </w:rPr>
            </w:pPr>
            <w:r w:rsidRPr="0089542E">
              <w:rPr>
                <w:rFonts w:cs="Arial"/>
                <w:bCs/>
                <w:color w:val="0000FF"/>
                <w:lang w:val="en-US"/>
              </w:rPr>
              <w:fldChar w:fldCharType="begin">
                <w:ffData>
                  <w:name w:val="Text9"/>
                  <w:enabled/>
                  <w:calcOnExit w:val="0"/>
                  <w:textInput/>
                </w:ffData>
              </w:fldChar>
            </w:r>
            <w:r w:rsidRPr="0089542E">
              <w:rPr>
                <w:rFonts w:cs="Arial"/>
                <w:bCs/>
                <w:color w:val="0000FF"/>
                <w:lang w:val="en-US"/>
              </w:rPr>
              <w:instrText xml:space="preserve"> FORMTEXT </w:instrText>
            </w:r>
            <w:r w:rsidRPr="0089542E">
              <w:rPr>
                <w:rFonts w:cs="Arial"/>
                <w:bCs/>
                <w:color w:val="0000FF"/>
                <w:lang w:val="en-US"/>
              </w:rPr>
            </w:r>
            <w:r w:rsidRPr="0089542E">
              <w:rPr>
                <w:rFonts w:cs="Arial"/>
                <w:bCs/>
                <w:color w:val="0000FF"/>
                <w:lang w:val="en-US"/>
              </w:rPr>
              <w:fldChar w:fldCharType="separate"/>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color w:val="0000FF"/>
                <w:lang w:val="en-US"/>
              </w:rPr>
              <w:fldChar w:fldCharType="end"/>
            </w:r>
          </w:p>
          <w:p w14:paraId="7788796C" w14:textId="77777777" w:rsidR="00B95CE3" w:rsidRPr="0089542E" w:rsidRDefault="00B95CE3">
            <w:pPr>
              <w:ind w:right="-108"/>
              <w:rPr>
                <w:rFonts w:cs="Arial"/>
                <w:bCs/>
                <w:color w:val="0000FF"/>
                <w:lang w:val="en-US"/>
              </w:rPr>
            </w:pPr>
          </w:p>
        </w:tc>
      </w:tr>
      <w:tr w:rsidR="00B95CE3" w:rsidRPr="0089542E" w14:paraId="0BA089FA" w14:textId="77777777" w:rsidTr="00274CE7">
        <w:trPr>
          <w:cantSplit/>
          <w:trHeight w:val="594"/>
          <w:jc w:val="center"/>
        </w:trPr>
        <w:tc>
          <w:tcPr>
            <w:tcW w:w="5052" w:type="dxa"/>
            <w:vMerge w:val="restart"/>
            <w:tcBorders>
              <w:left w:val="single" w:sz="4" w:space="0" w:color="auto"/>
            </w:tcBorders>
            <w:shd w:val="clear" w:color="auto" w:fill="D9D9D9" w:themeFill="background1" w:themeFillShade="D9"/>
            <w:vAlign w:val="center"/>
          </w:tcPr>
          <w:p w14:paraId="2AA99FD2" w14:textId="77777777" w:rsidR="00B95CE3" w:rsidRPr="0089542E" w:rsidRDefault="00B95CE3">
            <w:pPr>
              <w:ind w:right="33"/>
              <w:rPr>
                <w:rFonts w:cs="Arial"/>
                <w:lang w:val="en-US"/>
              </w:rPr>
            </w:pPr>
            <w:r w:rsidRPr="0089542E">
              <w:rPr>
                <w:rFonts w:cs="Arial"/>
                <w:lang w:val="en-US"/>
              </w:rPr>
              <w:t xml:space="preserve">Is </w:t>
            </w:r>
            <w:r w:rsidRPr="0089542E">
              <w:rPr>
                <w:rFonts w:cs="Arial"/>
                <w:b/>
                <w:bCs/>
                <w:color w:val="FF0000"/>
                <w:lang w:val="en-US"/>
              </w:rPr>
              <w:t>ONLY</w:t>
            </w:r>
            <w:r w:rsidRPr="0089542E">
              <w:rPr>
                <w:rFonts w:cs="Arial"/>
                <w:b/>
                <w:bCs/>
                <w:color w:val="FF0000"/>
                <w:vertAlign w:val="superscript"/>
                <w:lang w:val="en-US"/>
              </w:rPr>
              <w:t>9)</w:t>
            </w:r>
            <w:r w:rsidRPr="0089542E">
              <w:rPr>
                <w:rFonts w:cs="Arial"/>
                <w:b/>
                <w:bCs/>
                <w:lang w:val="en-US"/>
              </w:rPr>
              <w:t xml:space="preserve"> </w:t>
            </w:r>
            <w:r w:rsidRPr="0089542E">
              <w:rPr>
                <w:rFonts w:cs="Arial"/>
                <w:lang w:val="en-US"/>
              </w:rPr>
              <w:t>a part of your operation (e.g., production unit, farm) currently certified organic by another control body?</w:t>
            </w:r>
          </w:p>
          <w:p w14:paraId="48650192" w14:textId="77777777" w:rsidR="00B95CE3" w:rsidRPr="0089542E" w:rsidRDefault="00B95CE3" w:rsidP="006A7686">
            <w:pPr>
              <w:pStyle w:val="Listenabsatz"/>
              <w:numPr>
                <w:ilvl w:val="0"/>
                <w:numId w:val="13"/>
              </w:numPr>
              <w:ind w:right="33"/>
              <w:rPr>
                <w:rFonts w:cs="Arial"/>
                <w:lang w:val="en-US"/>
              </w:rPr>
            </w:pPr>
            <w:r w:rsidRPr="0089542E">
              <w:rPr>
                <w:rFonts w:cs="Arial"/>
                <w:lang w:val="en-US"/>
              </w:rPr>
              <w:t>Who is the certificate holder?</w:t>
            </w:r>
          </w:p>
          <w:p w14:paraId="65FA266A" w14:textId="77777777" w:rsidR="00B95CE3" w:rsidRPr="0089542E" w:rsidRDefault="00B95CE3" w:rsidP="006A7686">
            <w:pPr>
              <w:pStyle w:val="Listenabsatz"/>
              <w:numPr>
                <w:ilvl w:val="0"/>
                <w:numId w:val="13"/>
              </w:numPr>
              <w:ind w:right="33"/>
              <w:rPr>
                <w:rFonts w:cs="Arial"/>
                <w:lang w:val="en-US"/>
              </w:rPr>
            </w:pPr>
            <w:r w:rsidRPr="0089542E">
              <w:rPr>
                <w:rFonts w:cs="Arial"/>
                <w:lang w:val="en-US"/>
              </w:rPr>
              <w:t xml:space="preserve">What is the validity of the certificate? </w:t>
            </w:r>
          </w:p>
          <w:p w14:paraId="48A08B52" w14:textId="77777777" w:rsidR="00B95CE3" w:rsidRPr="0089542E" w:rsidRDefault="00B95CE3" w:rsidP="006A7686">
            <w:pPr>
              <w:pStyle w:val="Listenabsatz"/>
              <w:numPr>
                <w:ilvl w:val="0"/>
                <w:numId w:val="13"/>
              </w:numPr>
              <w:ind w:right="33"/>
              <w:rPr>
                <w:rFonts w:cs="Arial"/>
                <w:lang w:val="en-US"/>
              </w:rPr>
            </w:pPr>
            <w:r w:rsidRPr="0089542E">
              <w:rPr>
                <w:rFonts w:cs="Arial"/>
                <w:lang w:val="en-US"/>
              </w:rPr>
              <w:t>Which standard (organic)?</w:t>
            </w:r>
          </w:p>
          <w:p w14:paraId="73729CA4" w14:textId="77777777" w:rsidR="00B95CE3" w:rsidRPr="0089542E" w:rsidRDefault="00B95CE3" w:rsidP="006A7686">
            <w:pPr>
              <w:pStyle w:val="Listenabsatz"/>
              <w:numPr>
                <w:ilvl w:val="0"/>
                <w:numId w:val="13"/>
              </w:numPr>
              <w:ind w:right="33"/>
              <w:rPr>
                <w:rFonts w:cs="Arial"/>
                <w:lang w:val="en-US"/>
              </w:rPr>
            </w:pPr>
            <w:r w:rsidRPr="0089542E">
              <w:rPr>
                <w:rFonts w:cs="Arial"/>
                <w:lang w:val="en-US"/>
              </w:rPr>
              <w:t>If applicable, what part of another group or project?</w:t>
            </w:r>
          </w:p>
          <w:p w14:paraId="520DA852" w14:textId="298EBFD2" w:rsidR="00AE0DA3" w:rsidRPr="0089542E" w:rsidRDefault="00AE0DA3" w:rsidP="006A7686">
            <w:pPr>
              <w:pStyle w:val="Listenabsatz"/>
              <w:numPr>
                <w:ilvl w:val="0"/>
                <w:numId w:val="13"/>
              </w:numPr>
              <w:ind w:right="33"/>
              <w:rPr>
                <w:rFonts w:cs="Arial"/>
                <w:lang w:val="en-US"/>
              </w:rPr>
            </w:pPr>
            <w:r w:rsidRPr="0089542E">
              <w:rPr>
                <w:rFonts w:cs="Arial"/>
                <w:lang w:val="en-US"/>
              </w:rPr>
              <w:t>Are you planning to remain certified by another CB</w:t>
            </w:r>
            <w:r w:rsidR="00C50C15" w:rsidRPr="0089542E">
              <w:rPr>
                <w:rFonts w:cs="Arial"/>
                <w:lang w:val="en-US"/>
              </w:rPr>
              <w:t xml:space="preserve"> and until when </w:t>
            </w:r>
            <w:r w:rsidR="00C50C15" w:rsidRPr="0089542E">
              <w:rPr>
                <w:rFonts w:cs="Arial"/>
                <w:b/>
                <w:bCs/>
                <w:color w:val="FF0000"/>
                <w:vertAlign w:val="superscript"/>
                <w:lang w:val="en-US"/>
              </w:rPr>
              <w:t>9)</w:t>
            </w:r>
            <w:r w:rsidR="00C50C15" w:rsidRPr="0089542E">
              <w:rPr>
                <w:rFonts w:cs="Arial"/>
                <w:color w:val="FF0000"/>
                <w:lang w:val="en-US"/>
              </w:rPr>
              <w:t xml:space="preserve"> </w:t>
            </w:r>
            <w:r w:rsidR="00C50C15" w:rsidRPr="0089542E">
              <w:rPr>
                <w:rFonts w:cs="Arial"/>
                <w:lang w:val="en-US"/>
              </w:rPr>
              <w:t>?</w:t>
            </w:r>
          </w:p>
        </w:tc>
        <w:tc>
          <w:tcPr>
            <w:tcW w:w="5008" w:type="dxa"/>
            <w:gridSpan w:val="6"/>
            <w:tcBorders>
              <w:top w:val="single" w:sz="4" w:space="0" w:color="auto"/>
              <w:left w:val="single" w:sz="2" w:space="0" w:color="auto"/>
            </w:tcBorders>
            <w:vAlign w:val="center"/>
          </w:tcPr>
          <w:p w14:paraId="70FF4254" w14:textId="77777777" w:rsidR="00B95CE3" w:rsidRPr="0089542E" w:rsidRDefault="00B95CE3">
            <w:pPr>
              <w:ind w:left="72" w:right="-108" w:hanging="72"/>
              <w:jc w:val="center"/>
              <w:rPr>
                <w:rFonts w:cs="Arial"/>
                <w:bCs/>
                <w:color w:val="0000FF"/>
                <w:lang w:val="en-US"/>
              </w:rPr>
            </w:pPr>
            <w:proofErr w:type="spellStart"/>
            <w:r w:rsidRPr="0089542E">
              <w:rPr>
                <w:rFonts w:eastAsia="Arial Unicode MS" w:cs="Arial"/>
                <w:b/>
              </w:rPr>
              <w:t>No</w:t>
            </w:r>
            <w:proofErr w:type="spellEnd"/>
            <w:r w:rsidRPr="0089542E">
              <w:rPr>
                <w:rFonts w:eastAsia="Arial Unicode MS" w:cs="Arial"/>
                <w:b/>
              </w:rPr>
              <w:t xml:space="preserve"> </w:t>
            </w:r>
            <w:sdt>
              <w:sdtPr>
                <w:rPr>
                  <w:rFonts w:eastAsia="Arial Unicode MS" w:cs="Arial"/>
                  <w:b/>
                  <w:color w:val="3333FF"/>
                  <w:sz w:val="24"/>
                  <w:szCs w:val="24"/>
                </w:rPr>
                <w:id w:val="143557050"/>
                <w14:checkbox>
                  <w14:checked w14:val="0"/>
                  <w14:checkedState w14:val="2612" w14:font="MS Gothic"/>
                  <w14:uncheckedState w14:val="2610" w14:font="MS Gothic"/>
                </w14:checkbox>
              </w:sdtPr>
              <w:sdtContent>
                <w:r w:rsidRPr="0089542E">
                  <w:rPr>
                    <w:rFonts w:ascii="Segoe UI Symbol" w:eastAsia="MS Gothic" w:hAnsi="Segoe UI Symbol" w:cs="Segoe UI Symbol"/>
                    <w:b/>
                    <w:color w:val="3333FF"/>
                    <w:sz w:val="24"/>
                    <w:szCs w:val="24"/>
                  </w:rPr>
                  <w:t>☐</w:t>
                </w:r>
              </w:sdtContent>
            </w:sdt>
          </w:p>
        </w:tc>
      </w:tr>
      <w:tr w:rsidR="00B95CE3" w:rsidRPr="0089542E" w14:paraId="1A6515EA" w14:textId="77777777" w:rsidTr="00274CE7">
        <w:trPr>
          <w:cantSplit/>
          <w:trHeight w:val="183"/>
          <w:jc w:val="center"/>
        </w:trPr>
        <w:tc>
          <w:tcPr>
            <w:tcW w:w="5052" w:type="dxa"/>
            <w:vMerge/>
            <w:tcBorders>
              <w:left w:val="single" w:sz="4" w:space="0" w:color="auto"/>
            </w:tcBorders>
            <w:shd w:val="clear" w:color="auto" w:fill="D9D9D9" w:themeFill="background1" w:themeFillShade="D9"/>
            <w:vAlign w:val="center"/>
          </w:tcPr>
          <w:p w14:paraId="28DA003B" w14:textId="77777777" w:rsidR="00B95CE3" w:rsidRPr="0089542E" w:rsidRDefault="00B95CE3" w:rsidP="006A7686">
            <w:pPr>
              <w:pStyle w:val="Listenabsatz"/>
              <w:numPr>
                <w:ilvl w:val="0"/>
                <w:numId w:val="13"/>
              </w:numPr>
              <w:ind w:right="33"/>
              <w:rPr>
                <w:rFonts w:cs="Arial"/>
                <w:lang w:val="en-GB"/>
              </w:rPr>
            </w:pPr>
          </w:p>
        </w:tc>
        <w:tc>
          <w:tcPr>
            <w:tcW w:w="899" w:type="dxa"/>
            <w:gridSpan w:val="2"/>
            <w:vMerge w:val="restart"/>
            <w:tcBorders>
              <w:top w:val="single" w:sz="4" w:space="0" w:color="auto"/>
              <w:left w:val="single" w:sz="2" w:space="0" w:color="auto"/>
            </w:tcBorders>
            <w:vAlign w:val="center"/>
          </w:tcPr>
          <w:p w14:paraId="4E47AB0E" w14:textId="77777777" w:rsidR="00B95CE3" w:rsidRPr="0089542E" w:rsidRDefault="00B95CE3">
            <w:pPr>
              <w:ind w:left="72" w:right="-108" w:hanging="72"/>
              <w:jc w:val="center"/>
              <w:rPr>
                <w:rFonts w:eastAsia="Arial Unicode MS" w:cs="Arial"/>
                <w:b/>
                <w:lang w:val="en-GB"/>
              </w:rPr>
            </w:pPr>
            <w:r w:rsidRPr="0089542E">
              <w:rPr>
                <w:rFonts w:eastAsia="Arial Unicode MS" w:cs="Arial"/>
                <w:b/>
              </w:rPr>
              <w:t xml:space="preserve">Yes </w:t>
            </w:r>
            <w:sdt>
              <w:sdtPr>
                <w:rPr>
                  <w:rFonts w:eastAsia="Arial Unicode MS" w:cs="Arial"/>
                  <w:b/>
                  <w:color w:val="3333FF"/>
                  <w:sz w:val="24"/>
                  <w:szCs w:val="24"/>
                </w:rPr>
                <w:id w:val="373047556"/>
                <w14:checkbox>
                  <w14:checked w14:val="0"/>
                  <w14:checkedState w14:val="2612" w14:font="MS Gothic"/>
                  <w14:uncheckedState w14:val="2610" w14:font="MS Gothic"/>
                </w14:checkbox>
              </w:sdtPr>
              <w:sdtContent>
                <w:r w:rsidRPr="0089542E">
                  <w:rPr>
                    <w:rFonts w:ascii="Segoe UI Symbol" w:eastAsia="MS Gothic" w:hAnsi="Segoe UI Symbol" w:cs="Segoe UI Symbol"/>
                    <w:b/>
                    <w:color w:val="3333FF"/>
                    <w:sz w:val="24"/>
                    <w:szCs w:val="24"/>
                  </w:rPr>
                  <w:t>☐</w:t>
                </w:r>
              </w:sdtContent>
            </w:sdt>
          </w:p>
        </w:tc>
        <w:tc>
          <w:tcPr>
            <w:tcW w:w="4109" w:type="dxa"/>
            <w:gridSpan w:val="4"/>
            <w:tcBorders>
              <w:top w:val="single" w:sz="4" w:space="0" w:color="auto"/>
              <w:left w:val="single" w:sz="2" w:space="0" w:color="auto"/>
              <w:bottom w:val="single" w:sz="4" w:space="0" w:color="auto"/>
            </w:tcBorders>
            <w:shd w:val="clear" w:color="auto" w:fill="D9D9D9" w:themeFill="background1" w:themeFillShade="D9"/>
            <w:vAlign w:val="center"/>
          </w:tcPr>
          <w:p w14:paraId="2E7A06D6" w14:textId="77777777" w:rsidR="00B95CE3" w:rsidRPr="0089542E" w:rsidRDefault="00B95CE3">
            <w:pPr>
              <w:ind w:left="72" w:right="-108" w:hanging="72"/>
              <w:jc w:val="center"/>
              <w:rPr>
                <w:rFonts w:eastAsia="Arial Unicode MS" w:cs="Arial"/>
                <w:b/>
                <w:bCs/>
                <w:lang w:val="en-GB"/>
              </w:rPr>
            </w:pPr>
            <w:r w:rsidRPr="0089542E">
              <w:rPr>
                <w:rFonts w:cs="Arial"/>
                <w:b/>
                <w:bCs/>
                <w:lang w:val="en-GB"/>
              </w:rPr>
              <w:t>Describe:</w:t>
            </w:r>
            <w:r w:rsidRPr="0089542E">
              <w:rPr>
                <w:rFonts w:eastAsia="Arial Unicode MS" w:cs="Arial"/>
                <w:b/>
                <w:bCs/>
                <w:lang w:val="en-GB"/>
              </w:rPr>
              <w:t xml:space="preserve"> </w:t>
            </w:r>
          </w:p>
        </w:tc>
      </w:tr>
      <w:tr w:rsidR="00B95CE3" w:rsidRPr="0089542E" w14:paraId="0A7FEB44" w14:textId="77777777" w:rsidTr="00274CE7">
        <w:trPr>
          <w:cantSplit/>
          <w:trHeight w:val="1491"/>
          <w:jc w:val="center"/>
        </w:trPr>
        <w:tc>
          <w:tcPr>
            <w:tcW w:w="5052" w:type="dxa"/>
            <w:vMerge/>
            <w:tcBorders>
              <w:left w:val="single" w:sz="4" w:space="0" w:color="auto"/>
            </w:tcBorders>
            <w:shd w:val="clear" w:color="auto" w:fill="D9D9D9" w:themeFill="background1" w:themeFillShade="D9"/>
            <w:vAlign w:val="center"/>
          </w:tcPr>
          <w:p w14:paraId="33066124" w14:textId="77777777" w:rsidR="00B95CE3" w:rsidRPr="0089542E" w:rsidRDefault="00B95CE3" w:rsidP="006A7686">
            <w:pPr>
              <w:pStyle w:val="Listenabsatz"/>
              <w:numPr>
                <w:ilvl w:val="0"/>
                <w:numId w:val="13"/>
              </w:numPr>
              <w:ind w:right="33"/>
              <w:rPr>
                <w:rFonts w:cs="Arial"/>
                <w:lang w:val="en-GB"/>
              </w:rPr>
            </w:pPr>
          </w:p>
        </w:tc>
        <w:tc>
          <w:tcPr>
            <w:tcW w:w="899" w:type="dxa"/>
            <w:gridSpan w:val="2"/>
            <w:vMerge/>
            <w:tcBorders>
              <w:left w:val="single" w:sz="2" w:space="0" w:color="auto"/>
            </w:tcBorders>
            <w:vAlign w:val="center"/>
          </w:tcPr>
          <w:p w14:paraId="16C95F39" w14:textId="77777777" w:rsidR="00B95CE3" w:rsidRPr="0089542E" w:rsidRDefault="00B95CE3">
            <w:pPr>
              <w:ind w:left="72" w:right="-108" w:hanging="72"/>
              <w:jc w:val="center"/>
              <w:rPr>
                <w:rFonts w:eastAsia="Arial Unicode MS" w:cs="Arial"/>
                <w:b/>
              </w:rPr>
            </w:pPr>
          </w:p>
        </w:tc>
        <w:tc>
          <w:tcPr>
            <w:tcW w:w="4109" w:type="dxa"/>
            <w:gridSpan w:val="4"/>
            <w:tcBorders>
              <w:top w:val="single" w:sz="4" w:space="0" w:color="auto"/>
              <w:left w:val="single" w:sz="2" w:space="0" w:color="auto"/>
            </w:tcBorders>
            <w:vAlign w:val="center"/>
          </w:tcPr>
          <w:p w14:paraId="4656C993" w14:textId="77777777" w:rsidR="00B95CE3" w:rsidRPr="0089542E" w:rsidRDefault="00B95CE3">
            <w:pPr>
              <w:ind w:right="-108"/>
              <w:rPr>
                <w:rFonts w:eastAsia="Arial Unicode MS" w:cs="Arial"/>
                <w:b/>
                <w:lang w:val="en-GB"/>
              </w:rPr>
            </w:pPr>
            <w:r w:rsidRPr="0089542E">
              <w:rPr>
                <w:rFonts w:eastAsia="Arial Unicode MS" w:cs="Arial"/>
                <w:b/>
                <w:lang w:val="en-GB"/>
              </w:rPr>
              <w:fldChar w:fldCharType="begin">
                <w:ffData>
                  <w:name w:val="Text15"/>
                  <w:enabled/>
                  <w:calcOnExit w:val="0"/>
                  <w:textInput/>
                </w:ffData>
              </w:fldChar>
            </w:r>
            <w:bookmarkStart w:id="8" w:name="Text15"/>
            <w:r w:rsidRPr="0089542E">
              <w:rPr>
                <w:rFonts w:eastAsia="Arial Unicode MS" w:cs="Arial"/>
                <w:b/>
                <w:lang w:val="en-GB"/>
              </w:rPr>
              <w:instrText xml:space="preserve"> FORMTEXT </w:instrText>
            </w:r>
            <w:r w:rsidRPr="0089542E">
              <w:rPr>
                <w:rFonts w:eastAsia="Arial Unicode MS" w:cs="Arial"/>
                <w:b/>
                <w:lang w:val="en-GB"/>
              </w:rPr>
            </w:r>
            <w:r w:rsidRPr="0089542E">
              <w:rPr>
                <w:rFonts w:eastAsia="Arial Unicode MS" w:cs="Arial"/>
                <w:b/>
                <w:lang w:val="en-GB"/>
              </w:rPr>
              <w:fldChar w:fldCharType="separate"/>
            </w:r>
            <w:r w:rsidRPr="0089542E">
              <w:rPr>
                <w:rFonts w:eastAsia="Arial Unicode MS" w:cs="Arial"/>
                <w:b/>
                <w:noProof/>
                <w:lang w:val="en-GB"/>
              </w:rPr>
              <w:t> </w:t>
            </w:r>
            <w:r w:rsidRPr="0089542E">
              <w:rPr>
                <w:rFonts w:eastAsia="Arial Unicode MS" w:cs="Arial"/>
                <w:b/>
                <w:noProof/>
                <w:lang w:val="en-GB"/>
              </w:rPr>
              <w:t> </w:t>
            </w:r>
            <w:r w:rsidRPr="0089542E">
              <w:rPr>
                <w:rFonts w:eastAsia="Arial Unicode MS" w:cs="Arial"/>
                <w:b/>
                <w:noProof/>
                <w:lang w:val="en-GB"/>
              </w:rPr>
              <w:t> </w:t>
            </w:r>
            <w:r w:rsidRPr="0089542E">
              <w:rPr>
                <w:rFonts w:eastAsia="Arial Unicode MS" w:cs="Arial"/>
                <w:b/>
                <w:noProof/>
                <w:lang w:val="en-GB"/>
              </w:rPr>
              <w:t> </w:t>
            </w:r>
            <w:r w:rsidRPr="0089542E">
              <w:rPr>
                <w:rFonts w:eastAsia="Arial Unicode MS" w:cs="Arial"/>
                <w:b/>
                <w:noProof/>
                <w:lang w:val="en-GB"/>
              </w:rPr>
              <w:t> </w:t>
            </w:r>
            <w:r w:rsidRPr="0089542E">
              <w:rPr>
                <w:rFonts w:eastAsia="Arial Unicode MS" w:cs="Arial"/>
                <w:b/>
                <w:lang w:val="en-GB"/>
              </w:rPr>
              <w:fldChar w:fldCharType="end"/>
            </w:r>
            <w:bookmarkEnd w:id="8"/>
          </w:p>
        </w:tc>
      </w:tr>
    </w:tbl>
    <w:p w14:paraId="68714187" w14:textId="77777777" w:rsidR="00B95CE3" w:rsidRPr="0089542E" w:rsidRDefault="00B95CE3" w:rsidP="00B95CE3">
      <w:pPr>
        <w:ind w:right="33"/>
        <w:rPr>
          <w:rFonts w:cs="Arial"/>
          <w:b/>
          <w:bCs/>
          <w:color w:val="FF0000"/>
          <w:u w:val="single"/>
          <w:lang w:val="en-US"/>
        </w:rPr>
      </w:pPr>
      <w:r w:rsidRPr="0089542E">
        <w:rPr>
          <w:rFonts w:cs="Arial"/>
          <w:b/>
          <w:bCs/>
          <w:color w:val="FF0000"/>
          <w:u w:val="single"/>
          <w:lang w:val="en-US"/>
        </w:rPr>
        <w:t xml:space="preserve">Double certification: </w:t>
      </w:r>
    </w:p>
    <w:p w14:paraId="5BEBD03A" w14:textId="5ED2B32A" w:rsidR="00B95CE3" w:rsidRPr="0089542E" w:rsidRDefault="00073E59" w:rsidP="00B95CE3">
      <w:pPr>
        <w:ind w:right="33"/>
        <w:rPr>
          <w:rFonts w:eastAsia="Arial Unicode MS" w:cs="Arial"/>
          <w:b/>
          <w:bCs/>
          <w:sz w:val="16"/>
          <w:szCs w:val="16"/>
          <w:lang w:val="en-US"/>
        </w:rPr>
      </w:pPr>
      <w:r w:rsidRPr="00274CE7">
        <w:rPr>
          <w:rFonts w:cs="Arial"/>
          <w:color w:val="FF0000"/>
          <w:vertAlign w:val="superscript"/>
          <w:lang w:val="en-US"/>
        </w:rPr>
        <w:t>9</w:t>
      </w:r>
      <w:r w:rsidR="00B95CE3" w:rsidRPr="00274CE7">
        <w:rPr>
          <w:rFonts w:cs="Arial"/>
          <w:color w:val="FF0000"/>
          <w:vertAlign w:val="superscript"/>
          <w:lang w:val="en-US"/>
        </w:rPr>
        <w:t>)</w:t>
      </w:r>
      <w:r w:rsidR="00B95CE3" w:rsidRPr="00274CE7">
        <w:rPr>
          <w:rFonts w:eastAsia="Arial Unicode MS" w:cs="Arial"/>
          <w:color w:val="FF0000"/>
          <w:sz w:val="16"/>
          <w:szCs w:val="16"/>
          <w:lang w:val="en-US"/>
        </w:rPr>
        <w:t xml:space="preserve"> </w:t>
      </w:r>
      <w:r w:rsidR="00B95CE3" w:rsidRPr="0089542E">
        <w:rPr>
          <w:rFonts w:eastAsia="Arial Unicode MS" w:cs="Arial"/>
          <w:sz w:val="16"/>
          <w:szCs w:val="16"/>
          <w:lang w:val="en-US"/>
        </w:rPr>
        <w:t>EU Regulation 848/2018 (Article 35(4))-&gt;</w:t>
      </w:r>
      <w:r w:rsidR="00B95CE3" w:rsidRPr="0089542E">
        <w:rPr>
          <w:rFonts w:cs="Arial"/>
          <w:lang w:val="en-US"/>
        </w:rPr>
        <w:t xml:space="preserve"> </w:t>
      </w:r>
      <w:r w:rsidR="00B95CE3" w:rsidRPr="0089542E">
        <w:rPr>
          <w:rFonts w:eastAsia="Arial Unicode MS" w:cs="Arial"/>
          <w:sz w:val="16"/>
          <w:szCs w:val="16"/>
          <w:lang w:val="en-US"/>
        </w:rPr>
        <w:t xml:space="preserve">An operator (legal entity) can only have </w:t>
      </w:r>
      <w:r w:rsidR="00B95CE3" w:rsidRPr="0089542E">
        <w:rPr>
          <w:rFonts w:eastAsia="Arial Unicode MS" w:cs="Arial"/>
          <w:b/>
          <w:bCs/>
          <w:sz w:val="16"/>
          <w:szCs w:val="16"/>
          <w:lang w:val="en-US"/>
        </w:rPr>
        <w:t>one valid organic certificate</w:t>
      </w:r>
      <w:r w:rsidR="00B95CE3" w:rsidRPr="0089542E">
        <w:rPr>
          <w:rFonts w:eastAsia="Arial Unicode MS" w:cs="Arial"/>
          <w:sz w:val="16"/>
          <w:szCs w:val="16"/>
          <w:lang w:val="en-US"/>
        </w:rPr>
        <w:t xml:space="preserve"> for the </w:t>
      </w:r>
      <w:r w:rsidR="00B95CE3" w:rsidRPr="0089542E">
        <w:rPr>
          <w:rFonts w:eastAsia="Arial Unicode MS" w:cs="Arial"/>
          <w:b/>
          <w:bCs/>
          <w:sz w:val="16"/>
          <w:szCs w:val="16"/>
          <w:lang w:val="en-US"/>
        </w:rPr>
        <w:t xml:space="preserve">same product category </w:t>
      </w:r>
      <w:r w:rsidR="00B95CE3" w:rsidRPr="0089542E">
        <w:rPr>
          <w:rFonts w:eastAsia="Arial Unicode MS" w:cs="Arial"/>
          <w:sz w:val="16"/>
          <w:szCs w:val="16"/>
          <w:lang w:val="en-US"/>
        </w:rPr>
        <w:t xml:space="preserve">from </w:t>
      </w:r>
      <w:r w:rsidR="00B95CE3" w:rsidRPr="0089542E">
        <w:rPr>
          <w:rFonts w:eastAsia="Arial Unicode MS" w:cs="Arial"/>
          <w:b/>
          <w:bCs/>
          <w:sz w:val="16"/>
          <w:szCs w:val="16"/>
          <w:lang w:val="en-US"/>
        </w:rPr>
        <w:t xml:space="preserve">one control body </w:t>
      </w:r>
      <w:r w:rsidR="00B95CE3" w:rsidRPr="0089542E">
        <w:rPr>
          <w:rFonts w:eastAsia="Arial Unicode MS" w:cs="Arial"/>
          <w:sz w:val="16"/>
          <w:szCs w:val="16"/>
          <w:lang w:val="en-US"/>
        </w:rPr>
        <w:t>in</w:t>
      </w:r>
      <w:r w:rsidR="00B95CE3" w:rsidRPr="0089542E">
        <w:rPr>
          <w:rFonts w:eastAsia="Arial Unicode MS" w:cs="Arial"/>
          <w:b/>
          <w:bCs/>
          <w:sz w:val="16"/>
          <w:szCs w:val="16"/>
          <w:lang w:val="en-US"/>
        </w:rPr>
        <w:t xml:space="preserve"> one country. </w:t>
      </w:r>
    </w:p>
    <w:p w14:paraId="00A02867" w14:textId="77777777" w:rsidR="00B95CE3" w:rsidRPr="0089542E" w:rsidRDefault="00B95CE3" w:rsidP="00B95CE3">
      <w:pPr>
        <w:ind w:right="33"/>
        <w:rPr>
          <w:rFonts w:eastAsia="Arial Unicode MS" w:cs="Arial"/>
          <w:bCs/>
          <w:sz w:val="16"/>
          <w:szCs w:val="16"/>
          <w:lang w:val="en-US"/>
        </w:rPr>
      </w:pPr>
    </w:p>
    <w:p w14:paraId="49F57D7F" w14:textId="445A6520" w:rsidR="00C40E4D" w:rsidRPr="0089542E" w:rsidRDefault="00C40E4D" w:rsidP="008029BE">
      <w:pPr>
        <w:pStyle w:val="berschrift6"/>
        <w:numPr>
          <w:ilvl w:val="1"/>
          <w:numId w:val="14"/>
        </w:numPr>
        <w:spacing w:before="0" w:after="0" w:line="360" w:lineRule="auto"/>
        <w:ind w:left="851" w:hanging="425"/>
        <w:rPr>
          <w:rFonts w:ascii="Arial" w:hAnsi="Arial" w:cs="Arial"/>
          <w:bCs w:val="0"/>
          <w:lang w:val="en-GB"/>
        </w:rPr>
      </w:pPr>
      <w:r w:rsidRPr="0089542E">
        <w:rPr>
          <w:rFonts w:ascii="Arial" w:hAnsi="Arial" w:cs="Arial"/>
          <w:bCs w:val="0"/>
          <w:lang w:val="en-GB"/>
        </w:rPr>
        <w:t xml:space="preserve">Information on </w:t>
      </w:r>
      <w:r w:rsidRPr="0089542E">
        <w:rPr>
          <w:rFonts w:ascii="Arial" w:hAnsi="Arial" w:cs="Arial"/>
          <w:bCs w:val="0"/>
          <w:u w:val="single"/>
          <w:lang w:val="en-GB"/>
        </w:rPr>
        <w:t>in the past/previously</w:t>
      </w:r>
      <w:r w:rsidRPr="0089542E">
        <w:rPr>
          <w:rFonts w:ascii="Arial" w:hAnsi="Arial" w:cs="Arial"/>
          <w:bCs w:val="0"/>
          <w:lang w:val="en-GB"/>
        </w:rPr>
        <w:t xml:space="preserve"> organic certified operation</w:t>
      </w:r>
      <w:r w:rsidRPr="0089542E">
        <w:rPr>
          <w:rFonts w:ascii="Arial" w:hAnsi="Arial" w:cs="Arial"/>
          <w:bCs w:val="0"/>
          <w:lang w:val="en-GB"/>
        </w:rPr>
        <w:tab/>
        <w:t xml:space="preserve">   </w:t>
      </w:r>
      <w:r w:rsidR="00C10129">
        <w:rPr>
          <w:rFonts w:ascii="Arial" w:hAnsi="Arial" w:cs="Arial"/>
          <w:bCs w:val="0"/>
          <w:lang w:val="en-GB"/>
        </w:rPr>
        <w:t xml:space="preserve">           </w:t>
      </w:r>
      <w:r w:rsidR="00C10129" w:rsidRPr="0089542E">
        <w:rPr>
          <w:rFonts w:ascii="Arial" w:hAnsi="Arial" w:cs="Arial"/>
          <w:bCs w:val="0"/>
          <w:lang w:val="en-GB"/>
        </w:rPr>
        <w:t xml:space="preserve">Not relevant </w:t>
      </w:r>
      <w:sdt>
        <w:sdtPr>
          <w:rPr>
            <w:rFonts w:ascii="Arial" w:eastAsia="Arial Unicode MS" w:hAnsi="Arial" w:cs="Arial"/>
            <w:color w:val="3333FF"/>
            <w:sz w:val="24"/>
            <w:szCs w:val="24"/>
            <w:lang w:val="en-US"/>
          </w:rPr>
          <w:id w:val="-1027415089"/>
          <w14:checkbox>
            <w14:checked w14:val="0"/>
            <w14:checkedState w14:val="2612" w14:font="MS Gothic"/>
            <w14:uncheckedState w14:val="2610" w14:font="MS Gothic"/>
          </w14:checkbox>
        </w:sdtPr>
        <w:sdtContent>
          <w:r w:rsidR="00C10129" w:rsidRPr="0089542E">
            <w:rPr>
              <w:rFonts w:ascii="Segoe UI Symbol" w:eastAsia="MS Gothic" w:hAnsi="Segoe UI Symbol" w:cs="Segoe UI Symbol"/>
              <w:color w:val="3333FF"/>
              <w:sz w:val="24"/>
              <w:szCs w:val="24"/>
              <w:lang w:val="en-US"/>
            </w:rPr>
            <w:t>☐</w:t>
          </w:r>
        </w:sdtContent>
      </w:sdt>
      <w:r w:rsidRPr="0089542E">
        <w:rPr>
          <w:rFonts w:ascii="Arial" w:hAnsi="Arial" w:cs="Arial"/>
          <w:bCs w:val="0"/>
          <w:lang w:val="en-GB"/>
        </w:rPr>
        <w:t xml:space="preserve">        </w:t>
      </w:r>
      <w:r w:rsidR="00C10129">
        <w:rPr>
          <w:rFonts w:ascii="Arial" w:hAnsi="Arial" w:cs="Arial"/>
          <w:bCs w:val="0"/>
          <w:lang w:val="en-GB"/>
        </w:rPr>
        <w:t xml:space="preserve"> </w:t>
      </w:r>
      <w:r w:rsidRPr="0089542E">
        <w:rPr>
          <w:rFonts w:ascii="Arial" w:hAnsi="Arial" w:cs="Arial"/>
          <w:bCs w:val="0"/>
          <w:lang w:val="en-GB"/>
        </w:rPr>
        <w:t xml:space="preserve">                 </w:t>
      </w:r>
    </w:p>
    <w:tbl>
      <w:tblPr>
        <w:tblpPr w:leftFromText="141" w:rightFromText="141" w:vertAnchor="text" w:tblpXSpec="center" w:tblpY="1"/>
        <w:tblOverlap w:val="neve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2551"/>
        <w:gridCol w:w="2694"/>
        <w:gridCol w:w="3402"/>
      </w:tblGrid>
      <w:tr w:rsidR="004D66B3" w:rsidRPr="0089542E" w14:paraId="78774810" w14:textId="77777777" w:rsidTr="00DD7917">
        <w:trPr>
          <w:cantSplit/>
          <w:trHeight w:val="414"/>
          <w:jc w:val="center"/>
        </w:trPr>
        <w:tc>
          <w:tcPr>
            <w:tcW w:w="1413" w:type="dxa"/>
            <w:vMerge w:val="restart"/>
            <w:tcBorders>
              <w:top w:val="single" w:sz="4" w:space="0" w:color="auto"/>
              <w:left w:val="single" w:sz="4" w:space="0" w:color="auto"/>
            </w:tcBorders>
            <w:shd w:val="clear" w:color="auto" w:fill="D9D9D9" w:themeFill="background1" w:themeFillShade="D9"/>
            <w:vAlign w:val="center"/>
          </w:tcPr>
          <w:p w14:paraId="40D1833B" w14:textId="77777777" w:rsidR="004D66B3" w:rsidRPr="0089542E" w:rsidRDefault="004D66B3">
            <w:pPr>
              <w:ind w:right="25"/>
              <w:jc w:val="center"/>
              <w:rPr>
                <w:rFonts w:cs="Arial"/>
                <w:b/>
                <w:color w:val="000000"/>
              </w:rPr>
            </w:pPr>
            <w:r w:rsidRPr="0089542E">
              <w:rPr>
                <w:rFonts w:cs="Arial"/>
                <w:b/>
                <w:color w:val="000000"/>
              </w:rPr>
              <w:t>Regulation (EU) 2018/848</w:t>
            </w:r>
          </w:p>
          <w:p w14:paraId="40A4437A" w14:textId="77777777" w:rsidR="004D66B3" w:rsidRPr="0089542E" w:rsidRDefault="004D66B3">
            <w:pPr>
              <w:ind w:left="72" w:right="-108" w:hanging="72"/>
              <w:jc w:val="center"/>
              <w:rPr>
                <w:rFonts w:cs="Arial"/>
                <w:b/>
                <w:color w:val="000000"/>
              </w:rPr>
            </w:pPr>
          </w:p>
        </w:tc>
        <w:tc>
          <w:tcPr>
            <w:tcW w:w="5245" w:type="dxa"/>
            <w:gridSpan w:val="2"/>
            <w:tcBorders>
              <w:top w:val="single" w:sz="4" w:space="0" w:color="auto"/>
              <w:left w:val="single" w:sz="2" w:space="0" w:color="auto"/>
              <w:bottom w:val="single" w:sz="4" w:space="0" w:color="auto"/>
            </w:tcBorders>
            <w:shd w:val="clear" w:color="auto" w:fill="D9D9D9" w:themeFill="background1" w:themeFillShade="D9"/>
            <w:vAlign w:val="center"/>
          </w:tcPr>
          <w:p w14:paraId="78BD7F60" w14:textId="77777777" w:rsidR="004D66B3" w:rsidRPr="0089542E" w:rsidRDefault="004D66B3">
            <w:pPr>
              <w:ind w:right="-108"/>
              <w:rPr>
                <w:rFonts w:cs="Arial"/>
                <w:b/>
                <w:i/>
                <w:iCs/>
                <w:color w:val="000000" w:themeColor="text1"/>
                <w:lang w:val="en-US"/>
              </w:rPr>
            </w:pPr>
            <w:r w:rsidRPr="0089542E">
              <w:rPr>
                <w:rFonts w:cs="Arial"/>
                <w:lang w:val="en-GB"/>
              </w:rPr>
              <w:t>By which certification body have you been certified?</w:t>
            </w:r>
          </w:p>
        </w:tc>
        <w:tc>
          <w:tcPr>
            <w:tcW w:w="3402" w:type="dxa"/>
            <w:tcBorders>
              <w:top w:val="single" w:sz="4" w:space="0" w:color="auto"/>
              <w:left w:val="single" w:sz="2" w:space="0" w:color="auto"/>
              <w:bottom w:val="single" w:sz="4" w:space="0" w:color="auto"/>
            </w:tcBorders>
            <w:vAlign w:val="center"/>
          </w:tcPr>
          <w:p w14:paraId="18CC80D6" w14:textId="77777777" w:rsidR="004D66B3" w:rsidRPr="0089542E" w:rsidRDefault="004D66B3">
            <w:pPr>
              <w:ind w:left="72" w:right="-108" w:hanging="72"/>
              <w:rPr>
                <w:rFonts w:cs="Arial"/>
                <w:b/>
                <w:i/>
                <w:iCs/>
                <w:color w:val="000000" w:themeColor="text1"/>
                <w:lang w:val="en-US"/>
              </w:rPr>
            </w:pPr>
            <w:r w:rsidRPr="0089542E">
              <w:rPr>
                <w:rFonts w:cs="Arial"/>
                <w:bCs/>
                <w:color w:val="0000FF"/>
                <w:lang w:val="en-US"/>
              </w:rPr>
              <w:fldChar w:fldCharType="begin">
                <w:ffData>
                  <w:name w:val="Text9"/>
                  <w:enabled/>
                  <w:calcOnExit w:val="0"/>
                  <w:textInput/>
                </w:ffData>
              </w:fldChar>
            </w:r>
            <w:r w:rsidRPr="0089542E">
              <w:rPr>
                <w:rFonts w:cs="Arial"/>
                <w:bCs/>
                <w:color w:val="0000FF"/>
                <w:lang w:val="en-US"/>
              </w:rPr>
              <w:instrText xml:space="preserve"> FORMTEXT </w:instrText>
            </w:r>
            <w:r w:rsidRPr="0089542E">
              <w:rPr>
                <w:rFonts w:cs="Arial"/>
                <w:bCs/>
                <w:color w:val="0000FF"/>
                <w:lang w:val="en-US"/>
              </w:rPr>
            </w:r>
            <w:r w:rsidRPr="0089542E">
              <w:rPr>
                <w:rFonts w:cs="Arial"/>
                <w:bCs/>
                <w:color w:val="0000FF"/>
                <w:lang w:val="en-US"/>
              </w:rPr>
              <w:fldChar w:fldCharType="separate"/>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color w:val="0000FF"/>
                <w:lang w:val="en-US"/>
              </w:rPr>
              <w:fldChar w:fldCharType="end"/>
            </w:r>
          </w:p>
        </w:tc>
      </w:tr>
      <w:tr w:rsidR="00630E74" w:rsidRPr="00630E74" w14:paraId="0BCE2C55" w14:textId="77777777" w:rsidTr="00DD7917">
        <w:trPr>
          <w:cantSplit/>
          <w:trHeight w:val="414"/>
          <w:jc w:val="center"/>
        </w:trPr>
        <w:tc>
          <w:tcPr>
            <w:tcW w:w="1413" w:type="dxa"/>
            <w:vMerge/>
            <w:tcBorders>
              <w:top w:val="single" w:sz="4" w:space="0" w:color="auto"/>
              <w:left w:val="single" w:sz="4" w:space="0" w:color="auto"/>
            </w:tcBorders>
            <w:shd w:val="clear" w:color="auto" w:fill="D9D9D9" w:themeFill="background1" w:themeFillShade="D9"/>
            <w:vAlign w:val="center"/>
          </w:tcPr>
          <w:p w14:paraId="5F2D493E" w14:textId="77777777" w:rsidR="00630E74" w:rsidRPr="0089542E" w:rsidRDefault="00630E74">
            <w:pPr>
              <w:ind w:right="25"/>
              <w:jc w:val="center"/>
              <w:rPr>
                <w:rFonts w:cs="Arial"/>
                <w:b/>
                <w:color w:val="000000"/>
              </w:rPr>
            </w:pPr>
          </w:p>
        </w:tc>
        <w:tc>
          <w:tcPr>
            <w:tcW w:w="5245" w:type="dxa"/>
            <w:gridSpan w:val="2"/>
            <w:tcBorders>
              <w:top w:val="single" w:sz="4" w:space="0" w:color="auto"/>
              <w:left w:val="single" w:sz="2" w:space="0" w:color="auto"/>
              <w:bottom w:val="single" w:sz="4" w:space="0" w:color="auto"/>
            </w:tcBorders>
            <w:shd w:val="clear" w:color="auto" w:fill="D9D9D9" w:themeFill="background1" w:themeFillShade="D9"/>
            <w:vAlign w:val="center"/>
          </w:tcPr>
          <w:p w14:paraId="675FC05D" w14:textId="45E6123F" w:rsidR="00630E74" w:rsidRPr="0089542E" w:rsidRDefault="00630E74">
            <w:pPr>
              <w:ind w:right="-108"/>
              <w:rPr>
                <w:rFonts w:cs="Arial"/>
                <w:lang w:val="en-GB"/>
              </w:rPr>
            </w:pPr>
            <w:r>
              <w:rPr>
                <w:rFonts w:cs="Arial"/>
                <w:lang w:val="en-GB"/>
              </w:rPr>
              <w:t>Since which date (issue date of your first organic certificate</w:t>
            </w:r>
            <w:r w:rsidR="003777AF">
              <w:rPr>
                <w:rFonts w:cs="Arial"/>
                <w:lang w:val="en-GB"/>
              </w:rPr>
              <w:t>)</w:t>
            </w:r>
            <w:r>
              <w:rPr>
                <w:rFonts w:cs="Arial"/>
                <w:lang w:val="en-GB"/>
              </w:rPr>
              <w:t xml:space="preserve"> you have been organic certified?</w:t>
            </w:r>
          </w:p>
        </w:tc>
        <w:sdt>
          <w:sdtPr>
            <w:rPr>
              <w:rFonts w:cs="Arial"/>
              <w:bCs/>
              <w:noProof/>
              <w:color w:val="0000FF"/>
              <w:lang w:val="en-US"/>
            </w:rPr>
            <w:id w:val="-1297670838"/>
            <w:placeholder>
              <w:docPart w:val="2DC08B8348434A9A942B963A498FC1A9"/>
            </w:placeholder>
            <w:date>
              <w:dateFormat w:val="dd.MM.yyyy"/>
              <w:lid w:val="de-DE"/>
              <w:storeMappedDataAs w:val="dateTime"/>
              <w:calendar w:val="gregorian"/>
            </w:date>
          </w:sdtPr>
          <w:sdtContent>
            <w:tc>
              <w:tcPr>
                <w:tcW w:w="3402" w:type="dxa"/>
                <w:tcBorders>
                  <w:top w:val="single" w:sz="4" w:space="0" w:color="auto"/>
                  <w:left w:val="single" w:sz="2" w:space="0" w:color="auto"/>
                  <w:bottom w:val="single" w:sz="4" w:space="0" w:color="auto"/>
                </w:tcBorders>
                <w:vAlign w:val="center"/>
              </w:tcPr>
              <w:p w14:paraId="5F639EC1" w14:textId="7BE47E85" w:rsidR="00630E74" w:rsidRPr="0089542E" w:rsidRDefault="00630E74">
                <w:pPr>
                  <w:ind w:left="72" w:right="-108" w:hanging="72"/>
                  <w:rPr>
                    <w:rFonts w:cs="Arial"/>
                    <w:bCs/>
                    <w:color w:val="0000FF"/>
                    <w:lang w:val="en-US"/>
                  </w:rPr>
                </w:pPr>
                <w:r w:rsidRPr="0089542E">
                  <w:rPr>
                    <w:rFonts w:cs="Arial"/>
                    <w:bCs/>
                    <w:noProof/>
                    <w:color w:val="0000FF"/>
                  </w:rPr>
                  <w:t>Date</w:t>
                </w:r>
              </w:p>
            </w:tc>
          </w:sdtContent>
        </w:sdt>
      </w:tr>
      <w:tr w:rsidR="004D66B3" w:rsidRPr="0089542E" w14:paraId="4268CE27" w14:textId="77777777">
        <w:trPr>
          <w:cantSplit/>
          <w:trHeight w:val="352"/>
          <w:jc w:val="center"/>
        </w:trPr>
        <w:tc>
          <w:tcPr>
            <w:tcW w:w="1413" w:type="dxa"/>
            <w:vMerge/>
            <w:tcBorders>
              <w:left w:val="single" w:sz="4" w:space="0" w:color="auto"/>
            </w:tcBorders>
            <w:shd w:val="clear" w:color="auto" w:fill="D9D9D9" w:themeFill="background1" w:themeFillShade="D9"/>
            <w:vAlign w:val="center"/>
          </w:tcPr>
          <w:p w14:paraId="1314821B" w14:textId="77777777" w:rsidR="004D66B3" w:rsidRPr="0089542E" w:rsidRDefault="004D66B3">
            <w:pPr>
              <w:ind w:left="72" w:right="-108" w:hanging="72"/>
              <w:jc w:val="center"/>
              <w:rPr>
                <w:rFonts w:cs="Arial"/>
                <w:bCs/>
                <w:color w:val="0000FF"/>
                <w:lang w:val="en-US"/>
              </w:rPr>
            </w:pPr>
          </w:p>
        </w:tc>
        <w:tc>
          <w:tcPr>
            <w:tcW w:w="2551" w:type="dxa"/>
            <w:tcBorders>
              <w:top w:val="single" w:sz="4" w:space="0" w:color="auto"/>
              <w:left w:val="single" w:sz="2" w:space="0" w:color="auto"/>
              <w:bottom w:val="single" w:sz="4" w:space="0" w:color="auto"/>
            </w:tcBorders>
            <w:shd w:val="clear" w:color="auto" w:fill="D9D9D9" w:themeFill="background1" w:themeFillShade="D9"/>
            <w:vAlign w:val="center"/>
          </w:tcPr>
          <w:p w14:paraId="14CFF5B1" w14:textId="77777777" w:rsidR="004D66B3" w:rsidRPr="0089542E" w:rsidRDefault="004D66B3">
            <w:pPr>
              <w:ind w:left="72" w:right="-108" w:hanging="72"/>
              <w:jc w:val="center"/>
              <w:rPr>
                <w:rFonts w:cs="Arial"/>
                <w:b/>
                <w:i/>
                <w:iCs/>
                <w:color w:val="000000" w:themeColor="text1"/>
                <w:lang w:val="en-US"/>
              </w:rPr>
            </w:pPr>
            <w:r w:rsidRPr="0089542E">
              <w:rPr>
                <w:rFonts w:cs="Arial"/>
                <w:b/>
                <w:i/>
                <w:iCs/>
                <w:color w:val="000000" w:themeColor="text1"/>
                <w:lang w:val="en-US"/>
              </w:rPr>
              <w:t>Cancelled certification</w:t>
            </w:r>
          </w:p>
          <w:p w14:paraId="09113D67" w14:textId="0B3FF397" w:rsidR="004D66B3" w:rsidRPr="0089542E" w:rsidRDefault="004D66B3">
            <w:pPr>
              <w:ind w:left="72" w:right="-108" w:hanging="72"/>
              <w:jc w:val="center"/>
              <w:rPr>
                <w:rFonts w:cs="Arial"/>
                <w:b/>
                <w:i/>
                <w:iCs/>
                <w:color w:val="000000" w:themeColor="text1"/>
                <w:lang w:val="en-US"/>
              </w:rPr>
            </w:pPr>
            <w:r w:rsidRPr="0089542E">
              <w:rPr>
                <w:rFonts w:cs="Arial"/>
                <w:bCs/>
                <w:color w:val="000000" w:themeColor="text1"/>
                <w:sz w:val="16"/>
                <w:szCs w:val="16"/>
                <w:lang w:val="en-US"/>
              </w:rPr>
              <w:t>(</w:t>
            </w:r>
            <w:r w:rsidR="00F6243D">
              <w:rPr>
                <w:rFonts w:cs="Arial"/>
                <w:bCs/>
                <w:color w:val="000000" w:themeColor="text1"/>
                <w:sz w:val="16"/>
                <w:szCs w:val="16"/>
                <w:lang w:val="en-US"/>
              </w:rPr>
              <w:t xml:space="preserve">surrendered </w:t>
            </w:r>
            <w:r w:rsidRPr="0089542E">
              <w:rPr>
                <w:rFonts w:cs="Arial"/>
                <w:bCs/>
                <w:color w:val="000000" w:themeColor="text1"/>
                <w:sz w:val="16"/>
                <w:szCs w:val="16"/>
                <w:lang w:val="en-US"/>
              </w:rPr>
              <w:t>at your</w:t>
            </w:r>
            <w:r w:rsidR="00F6243D">
              <w:rPr>
                <w:rFonts w:cs="Arial"/>
                <w:bCs/>
                <w:color w:val="000000" w:themeColor="text1"/>
                <w:sz w:val="16"/>
                <w:szCs w:val="16"/>
                <w:lang w:val="en-US"/>
              </w:rPr>
              <w:t xml:space="preserve"> </w:t>
            </w:r>
            <w:r w:rsidRPr="0089542E">
              <w:rPr>
                <w:rFonts w:cs="Arial"/>
                <w:bCs/>
                <w:color w:val="000000" w:themeColor="text1"/>
                <w:sz w:val="16"/>
                <w:szCs w:val="16"/>
                <w:lang w:val="en-US"/>
              </w:rPr>
              <w:t>request)</w:t>
            </w:r>
          </w:p>
        </w:tc>
        <w:tc>
          <w:tcPr>
            <w:tcW w:w="2694" w:type="dxa"/>
            <w:tcBorders>
              <w:top w:val="single" w:sz="4" w:space="0" w:color="auto"/>
              <w:left w:val="single" w:sz="2" w:space="0" w:color="auto"/>
              <w:bottom w:val="single" w:sz="4" w:space="0" w:color="auto"/>
            </w:tcBorders>
            <w:shd w:val="clear" w:color="auto" w:fill="D9D9D9" w:themeFill="background1" w:themeFillShade="D9"/>
            <w:vAlign w:val="center"/>
          </w:tcPr>
          <w:p w14:paraId="756D516F" w14:textId="77777777" w:rsidR="004D66B3" w:rsidRPr="0089542E" w:rsidRDefault="004D66B3">
            <w:pPr>
              <w:ind w:left="72" w:right="-108" w:hanging="72"/>
              <w:jc w:val="center"/>
              <w:rPr>
                <w:rFonts w:cs="Arial"/>
                <w:b/>
                <w:i/>
                <w:iCs/>
                <w:color w:val="000000" w:themeColor="text1"/>
                <w:lang w:val="en-US"/>
              </w:rPr>
            </w:pPr>
            <w:r w:rsidRPr="0089542E">
              <w:rPr>
                <w:rFonts w:cs="Arial"/>
                <w:b/>
                <w:i/>
                <w:iCs/>
                <w:color w:val="000000" w:themeColor="text1"/>
                <w:lang w:val="en-US"/>
              </w:rPr>
              <w:t xml:space="preserve">Suspended </w:t>
            </w:r>
          </w:p>
          <w:p w14:paraId="7DDA184A" w14:textId="77777777" w:rsidR="004D66B3" w:rsidRPr="0089542E" w:rsidRDefault="004D66B3">
            <w:pPr>
              <w:ind w:left="72" w:right="-108" w:hanging="72"/>
              <w:jc w:val="center"/>
              <w:rPr>
                <w:rFonts w:cs="Arial"/>
                <w:bCs/>
                <w:i/>
                <w:iCs/>
                <w:color w:val="000000" w:themeColor="text1"/>
                <w:lang w:val="en-US"/>
              </w:rPr>
            </w:pPr>
            <w:r w:rsidRPr="0089542E">
              <w:rPr>
                <w:rFonts w:cs="Arial"/>
                <w:bCs/>
                <w:color w:val="000000" w:themeColor="text1"/>
                <w:sz w:val="16"/>
                <w:szCs w:val="16"/>
                <w:lang w:val="en-US"/>
              </w:rPr>
              <w:t>(from – until)</w:t>
            </w:r>
          </w:p>
        </w:tc>
        <w:tc>
          <w:tcPr>
            <w:tcW w:w="3402" w:type="dxa"/>
            <w:tcBorders>
              <w:top w:val="single" w:sz="4" w:space="0" w:color="auto"/>
              <w:left w:val="single" w:sz="2" w:space="0" w:color="auto"/>
              <w:bottom w:val="single" w:sz="4" w:space="0" w:color="auto"/>
            </w:tcBorders>
            <w:shd w:val="clear" w:color="auto" w:fill="D9D9D9" w:themeFill="background1" w:themeFillShade="D9"/>
            <w:vAlign w:val="center"/>
          </w:tcPr>
          <w:p w14:paraId="32E2D096" w14:textId="04677B3B" w:rsidR="004D66B3" w:rsidRPr="0089542E" w:rsidRDefault="004D66B3">
            <w:pPr>
              <w:ind w:left="72" w:right="-108" w:hanging="72"/>
              <w:jc w:val="center"/>
              <w:rPr>
                <w:rFonts w:cs="Arial"/>
                <w:b/>
                <w:i/>
                <w:iCs/>
                <w:color w:val="000000" w:themeColor="text1"/>
                <w:lang w:val="en-US"/>
              </w:rPr>
            </w:pPr>
            <w:r w:rsidRPr="0089542E">
              <w:rPr>
                <w:rFonts w:cs="Arial"/>
                <w:b/>
                <w:i/>
                <w:iCs/>
                <w:color w:val="000000" w:themeColor="text1"/>
                <w:lang w:val="en-US"/>
              </w:rPr>
              <w:t xml:space="preserve">Certificate withdrawn </w:t>
            </w:r>
            <w:r w:rsidR="00E86F73" w:rsidRPr="0089542E">
              <w:rPr>
                <w:rFonts w:cs="Arial"/>
                <w:b/>
                <w:i/>
                <w:iCs/>
                <w:color w:val="000000" w:themeColor="text1"/>
                <w:vertAlign w:val="superscript"/>
                <w:lang w:val="en-US"/>
              </w:rPr>
              <w:t>10)</w:t>
            </w:r>
          </w:p>
        </w:tc>
      </w:tr>
      <w:tr w:rsidR="004D66B3" w:rsidRPr="0089542E" w14:paraId="70AE6776" w14:textId="77777777">
        <w:trPr>
          <w:cantSplit/>
          <w:trHeight w:val="213"/>
          <w:jc w:val="center"/>
        </w:trPr>
        <w:tc>
          <w:tcPr>
            <w:tcW w:w="1413" w:type="dxa"/>
            <w:vMerge/>
            <w:tcBorders>
              <w:left w:val="single" w:sz="4" w:space="0" w:color="auto"/>
            </w:tcBorders>
            <w:shd w:val="clear" w:color="auto" w:fill="D9D9D9" w:themeFill="background1" w:themeFillShade="D9"/>
            <w:vAlign w:val="center"/>
          </w:tcPr>
          <w:p w14:paraId="49B988D5" w14:textId="77777777" w:rsidR="004D66B3" w:rsidRPr="0089542E" w:rsidRDefault="004D66B3">
            <w:pPr>
              <w:ind w:right="25"/>
              <w:jc w:val="center"/>
              <w:rPr>
                <w:rFonts w:cs="Arial"/>
                <w:b/>
                <w:color w:val="000000"/>
              </w:rPr>
            </w:pPr>
          </w:p>
        </w:tc>
        <w:tc>
          <w:tcPr>
            <w:tcW w:w="2551" w:type="dxa"/>
            <w:tcBorders>
              <w:top w:val="single" w:sz="4" w:space="0" w:color="auto"/>
              <w:left w:val="single" w:sz="2" w:space="0" w:color="auto"/>
              <w:bottom w:val="single" w:sz="4" w:space="0" w:color="auto"/>
            </w:tcBorders>
            <w:vAlign w:val="center"/>
          </w:tcPr>
          <w:p w14:paraId="6DC324F9" w14:textId="77777777" w:rsidR="004D66B3" w:rsidRPr="0089542E" w:rsidRDefault="00000000">
            <w:pPr>
              <w:ind w:left="72" w:right="-108" w:hanging="72"/>
              <w:jc w:val="center"/>
              <w:rPr>
                <w:rFonts w:cs="Arial"/>
                <w:bCs/>
                <w:color w:val="0000FF"/>
                <w:lang w:val="en-US"/>
              </w:rPr>
            </w:pPr>
            <w:sdt>
              <w:sdtPr>
                <w:rPr>
                  <w:rFonts w:eastAsia="Arial Unicode MS" w:cs="Arial"/>
                  <w:b/>
                  <w:color w:val="3333FF"/>
                  <w:sz w:val="24"/>
                  <w:szCs w:val="24"/>
                </w:rPr>
                <w:id w:val="-461953069"/>
                <w14:checkbox>
                  <w14:checked w14:val="0"/>
                  <w14:checkedState w14:val="2612" w14:font="MS Gothic"/>
                  <w14:uncheckedState w14:val="2610" w14:font="MS Gothic"/>
                </w14:checkbox>
              </w:sdtPr>
              <w:sdtContent>
                <w:r w:rsidR="004D66B3" w:rsidRPr="0089542E">
                  <w:rPr>
                    <w:rFonts w:ascii="Segoe UI Symbol" w:eastAsia="MS Gothic" w:hAnsi="Segoe UI Symbol" w:cs="Segoe UI Symbol"/>
                    <w:b/>
                    <w:color w:val="3333FF"/>
                    <w:sz w:val="24"/>
                    <w:szCs w:val="24"/>
                  </w:rPr>
                  <w:t>☐</w:t>
                </w:r>
              </w:sdtContent>
            </w:sdt>
          </w:p>
        </w:tc>
        <w:tc>
          <w:tcPr>
            <w:tcW w:w="2694" w:type="dxa"/>
            <w:tcBorders>
              <w:top w:val="single" w:sz="4" w:space="0" w:color="auto"/>
              <w:left w:val="single" w:sz="2" w:space="0" w:color="auto"/>
            </w:tcBorders>
            <w:vAlign w:val="center"/>
          </w:tcPr>
          <w:p w14:paraId="726E5D3D" w14:textId="77777777" w:rsidR="004D66B3" w:rsidRPr="0089542E" w:rsidRDefault="00000000">
            <w:pPr>
              <w:ind w:left="72" w:right="-108" w:hanging="72"/>
              <w:jc w:val="center"/>
              <w:rPr>
                <w:rFonts w:cs="Arial"/>
                <w:bCs/>
                <w:color w:val="0000FF"/>
                <w:lang w:val="en-US"/>
              </w:rPr>
            </w:pPr>
            <w:sdt>
              <w:sdtPr>
                <w:rPr>
                  <w:rFonts w:eastAsia="Arial Unicode MS" w:cs="Arial"/>
                  <w:b/>
                  <w:color w:val="3333FF"/>
                  <w:sz w:val="24"/>
                  <w:szCs w:val="24"/>
                </w:rPr>
                <w:id w:val="-867527772"/>
                <w14:checkbox>
                  <w14:checked w14:val="0"/>
                  <w14:checkedState w14:val="2612" w14:font="MS Gothic"/>
                  <w14:uncheckedState w14:val="2610" w14:font="MS Gothic"/>
                </w14:checkbox>
              </w:sdtPr>
              <w:sdtContent>
                <w:r w:rsidR="004D66B3" w:rsidRPr="0089542E">
                  <w:rPr>
                    <w:rFonts w:ascii="Segoe UI Symbol" w:eastAsia="MS Gothic" w:hAnsi="Segoe UI Symbol" w:cs="Segoe UI Symbol"/>
                    <w:b/>
                    <w:color w:val="3333FF"/>
                    <w:sz w:val="24"/>
                    <w:szCs w:val="24"/>
                  </w:rPr>
                  <w:t>☐</w:t>
                </w:r>
              </w:sdtContent>
            </w:sdt>
          </w:p>
        </w:tc>
        <w:tc>
          <w:tcPr>
            <w:tcW w:w="3402" w:type="dxa"/>
            <w:tcBorders>
              <w:top w:val="single" w:sz="4" w:space="0" w:color="auto"/>
              <w:left w:val="single" w:sz="2" w:space="0" w:color="auto"/>
            </w:tcBorders>
            <w:vAlign w:val="center"/>
          </w:tcPr>
          <w:p w14:paraId="0EFBE5DF" w14:textId="77777777" w:rsidR="004D66B3" w:rsidRPr="0089542E" w:rsidRDefault="00000000">
            <w:pPr>
              <w:ind w:left="72" w:right="-108" w:hanging="72"/>
              <w:jc w:val="center"/>
              <w:rPr>
                <w:rFonts w:cs="Arial"/>
                <w:bCs/>
                <w:color w:val="0000FF"/>
                <w:lang w:val="en-US"/>
              </w:rPr>
            </w:pPr>
            <w:sdt>
              <w:sdtPr>
                <w:rPr>
                  <w:rFonts w:eastAsia="Arial Unicode MS" w:cs="Arial"/>
                  <w:b/>
                  <w:color w:val="3333FF"/>
                  <w:sz w:val="24"/>
                  <w:szCs w:val="24"/>
                </w:rPr>
                <w:id w:val="2064528792"/>
                <w14:checkbox>
                  <w14:checked w14:val="0"/>
                  <w14:checkedState w14:val="2612" w14:font="MS Gothic"/>
                  <w14:uncheckedState w14:val="2610" w14:font="MS Gothic"/>
                </w14:checkbox>
              </w:sdtPr>
              <w:sdtContent>
                <w:r w:rsidR="004D66B3" w:rsidRPr="0089542E">
                  <w:rPr>
                    <w:rFonts w:ascii="Segoe UI Symbol" w:eastAsia="MS Gothic" w:hAnsi="Segoe UI Symbol" w:cs="Segoe UI Symbol"/>
                    <w:b/>
                    <w:color w:val="3333FF"/>
                    <w:sz w:val="24"/>
                    <w:szCs w:val="24"/>
                  </w:rPr>
                  <w:t>☐</w:t>
                </w:r>
              </w:sdtContent>
            </w:sdt>
          </w:p>
        </w:tc>
      </w:tr>
      <w:tr w:rsidR="004D66B3" w:rsidRPr="0089542E" w14:paraId="69C40415" w14:textId="77777777">
        <w:trPr>
          <w:cantSplit/>
          <w:trHeight w:val="505"/>
          <w:jc w:val="center"/>
        </w:trPr>
        <w:tc>
          <w:tcPr>
            <w:tcW w:w="1413" w:type="dxa"/>
            <w:vMerge/>
            <w:tcBorders>
              <w:left w:val="single" w:sz="4" w:space="0" w:color="auto"/>
            </w:tcBorders>
            <w:shd w:val="clear" w:color="auto" w:fill="D9D9D9" w:themeFill="background1" w:themeFillShade="D9"/>
            <w:vAlign w:val="center"/>
          </w:tcPr>
          <w:p w14:paraId="6DC416B2" w14:textId="77777777" w:rsidR="004D66B3" w:rsidRPr="0089542E" w:rsidRDefault="004D66B3">
            <w:pPr>
              <w:ind w:right="25"/>
              <w:jc w:val="center"/>
              <w:rPr>
                <w:rFonts w:cs="Arial"/>
                <w:b/>
                <w:color w:val="000000"/>
              </w:rPr>
            </w:pPr>
          </w:p>
        </w:tc>
        <w:sdt>
          <w:sdtPr>
            <w:rPr>
              <w:rFonts w:cs="Arial"/>
              <w:bCs/>
              <w:noProof/>
              <w:color w:val="0000FF"/>
              <w:lang w:val="en-US"/>
            </w:rPr>
            <w:id w:val="306364164"/>
            <w:placeholder>
              <w:docPart w:val="E6C9E512D680431AA80BFCB24D8185FF"/>
            </w:placeholder>
            <w:date>
              <w:dateFormat w:val="dd.MM.yyyy"/>
              <w:lid w:val="de-DE"/>
              <w:storeMappedDataAs w:val="dateTime"/>
              <w:calendar w:val="gregorian"/>
            </w:date>
          </w:sdtPr>
          <w:sdtContent>
            <w:tc>
              <w:tcPr>
                <w:tcW w:w="2551" w:type="dxa"/>
                <w:tcBorders>
                  <w:top w:val="single" w:sz="4" w:space="0" w:color="auto"/>
                  <w:left w:val="single" w:sz="2" w:space="0" w:color="auto"/>
                  <w:bottom w:val="single" w:sz="4" w:space="0" w:color="auto"/>
                </w:tcBorders>
                <w:vAlign w:val="center"/>
              </w:tcPr>
              <w:p w14:paraId="16A79C2F" w14:textId="77777777" w:rsidR="004D66B3" w:rsidRPr="0089542E" w:rsidRDefault="006A7686">
                <w:pPr>
                  <w:ind w:left="72" w:right="-108" w:hanging="72"/>
                  <w:jc w:val="center"/>
                  <w:rPr>
                    <w:rFonts w:cs="Arial"/>
                    <w:bCs/>
                    <w:noProof/>
                    <w:color w:val="0000FF"/>
                    <w:lang w:val="en-US"/>
                  </w:rPr>
                </w:pPr>
                <w:r w:rsidRPr="0089542E">
                  <w:rPr>
                    <w:rFonts w:cs="Arial"/>
                    <w:bCs/>
                    <w:noProof/>
                    <w:color w:val="0000FF"/>
                  </w:rPr>
                  <w:t>Date</w:t>
                </w:r>
              </w:p>
            </w:tc>
          </w:sdtContent>
        </w:sdt>
        <w:tc>
          <w:tcPr>
            <w:tcW w:w="2694" w:type="dxa"/>
            <w:tcBorders>
              <w:left w:val="single" w:sz="2" w:space="0" w:color="auto"/>
            </w:tcBorders>
            <w:vAlign w:val="center"/>
          </w:tcPr>
          <w:p w14:paraId="371F71BE" w14:textId="77777777" w:rsidR="004D66B3" w:rsidRPr="0089542E" w:rsidRDefault="00000000">
            <w:pPr>
              <w:ind w:left="72" w:right="-108" w:hanging="72"/>
              <w:jc w:val="center"/>
              <w:rPr>
                <w:rFonts w:cs="Arial"/>
                <w:bCs/>
                <w:noProof/>
                <w:color w:val="0000FF"/>
                <w:lang w:val="en-US"/>
              </w:rPr>
            </w:pPr>
            <w:sdt>
              <w:sdtPr>
                <w:rPr>
                  <w:rFonts w:cs="Arial"/>
                  <w:bCs/>
                  <w:noProof/>
                  <w:color w:val="0000FF"/>
                  <w:lang w:val="en-US"/>
                </w:rPr>
                <w:id w:val="-1484539065"/>
                <w:placeholder>
                  <w:docPart w:val="E6C9E512D680431AA80BFCB24D8185FF"/>
                </w:placeholder>
                <w:date>
                  <w:dateFormat w:val="dd.MM.yyyy"/>
                  <w:lid w:val="de-DE"/>
                  <w:storeMappedDataAs w:val="dateTime"/>
                  <w:calendar w:val="gregorian"/>
                </w:date>
              </w:sdtPr>
              <w:sdtContent>
                <w:r w:rsidR="006A7686" w:rsidRPr="0089542E">
                  <w:rPr>
                    <w:rFonts w:cs="Arial"/>
                    <w:bCs/>
                    <w:noProof/>
                    <w:color w:val="0000FF"/>
                  </w:rPr>
                  <w:t xml:space="preserve"> Date from </w:t>
                </w:r>
              </w:sdtContent>
            </w:sdt>
            <w:r w:rsidR="004D66B3" w:rsidRPr="0089542E">
              <w:rPr>
                <w:rFonts w:cs="Arial"/>
                <w:bCs/>
                <w:noProof/>
                <w:color w:val="0000FF"/>
                <w:lang w:val="en-US"/>
              </w:rPr>
              <w:t>-</w:t>
            </w:r>
            <w:sdt>
              <w:sdtPr>
                <w:rPr>
                  <w:rFonts w:cs="Arial"/>
                  <w:bCs/>
                  <w:noProof/>
                  <w:color w:val="0000FF"/>
                  <w:lang w:val="en-US"/>
                </w:rPr>
                <w:id w:val="1696278269"/>
                <w:placeholder>
                  <w:docPart w:val="E6C9E512D680431AA80BFCB24D8185FF"/>
                </w:placeholder>
                <w:date>
                  <w:dateFormat w:val="dd.MM.yyyy"/>
                  <w:lid w:val="de-DE"/>
                  <w:storeMappedDataAs w:val="dateTime"/>
                  <w:calendar w:val="gregorian"/>
                </w:date>
              </w:sdtPr>
              <w:sdtContent>
                <w:r w:rsidR="006A7686" w:rsidRPr="0089542E">
                  <w:rPr>
                    <w:rFonts w:cs="Arial"/>
                    <w:bCs/>
                    <w:noProof/>
                    <w:color w:val="0000FF"/>
                  </w:rPr>
                  <w:t xml:space="preserve"> Date until</w:t>
                </w:r>
              </w:sdtContent>
            </w:sdt>
          </w:p>
        </w:tc>
        <w:sdt>
          <w:sdtPr>
            <w:rPr>
              <w:rFonts w:cs="Arial"/>
              <w:bCs/>
              <w:noProof/>
              <w:color w:val="0000FF"/>
              <w:lang w:val="en-US"/>
            </w:rPr>
            <w:id w:val="439797034"/>
            <w:placeholder>
              <w:docPart w:val="3D4F46D5F7594A358478A1DBD7E0C148"/>
            </w:placeholder>
            <w:date>
              <w:dateFormat w:val="dd.MM.yyyy"/>
              <w:lid w:val="de-DE"/>
              <w:storeMappedDataAs w:val="dateTime"/>
              <w:calendar w:val="gregorian"/>
            </w:date>
          </w:sdtPr>
          <w:sdtContent>
            <w:tc>
              <w:tcPr>
                <w:tcW w:w="3402" w:type="dxa"/>
                <w:tcBorders>
                  <w:left w:val="single" w:sz="2" w:space="0" w:color="auto"/>
                </w:tcBorders>
                <w:vAlign w:val="center"/>
              </w:tcPr>
              <w:p w14:paraId="4C5B687B" w14:textId="77777777" w:rsidR="004D66B3" w:rsidRPr="0089542E" w:rsidRDefault="006A7686">
                <w:pPr>
                  <w:ind w:left="72" w:right="-108" w:hanging="72"/>
                  <w:jc w:val="center"/>
                  <w:rPr>
                    <w:rFonts w:cs="Arial"/>
                    <w:bCs/>
                    <w:noProof/>
                    <w:color w:val="0000FF"/>
                    <w:lang w:val="en-US"/>
                  </w:rPr>
                </w:pPr>
                <w:r w:rsidRPr="0089542E">
                  <w:rPr>
                    <w:rFonts w:cs="Arial"/>
                    <w:bCs/>
                    <w:noProof/>
                    <w:color w:val="0000FF"/>
                  </w:rPr>
                  <w:t>Date</w:t>
                </w:r>
              </w:p>
            </w:tc>
          </w:sdtContent>
        </w:sdt>
      </w:tr>
      <w:tr w:rsidR="004D66B3" w:rsidRPr="003972BD" w14:paraId="14F4C12A" w14:textId="77777777">
        <w:trPr>
          <w:cantSplit/>
          <w:trHeight w:val="505"/>
          <w:jc w:val="center"/>
        </w:trPr>
        <w:tc>
          <w:tcPr>
            <w:tcW w:w="1413" w:type="dxa"/>
            <w:vMerge/>
            <w:tcBorders>
              <w:left w:val="single" w:sz="4" w:space="0" w:color="auto"/>
            </w:tcBorders>
            <w:shd w:val="clear" w:color="auto" w:fill="D9D9D9" w:themeFill="background1" w:themeFillShade="D9"/>
            <w:vAlign w:val="center"/>
          </w:tcPr>
          <w:p w14:paraId="1FDD8BD2" w14:textId="77777777" w:rsidR="004D66B3" w:rsidRPr="0089542E" w:rsidRDefault="004D66B3">
            <w:pPr>
              <w:ind w:right="25"/>
              <w:jc w:val="center"/>
              <w:rPr>
                <w:rFonts w:cs="Arial"/>
                <w:b/>
                <w:color w:val="000000"/>
              </w:rPr>
            </w:pPr>
          </w:p>
        </w:tc>
        <w:tc>
          <w:tcPr>
            <w:tcW w:w="8647" w:type="dxa"/>
            <w:gridSpan w:val="3"/>
            <w:tcBorders>
              <w:top w:val="single" w:sz="4" w:space="0" w:color="auto"/>
              <w:left w:val="single" w:sz="2" w:space="0" w:color="auto"/>
              <w:bottom w:val="single" w:sz="4" w:space="0" w:color="auto"/>
            </w:tcBorders>
            <w:shd w:val="clear" w:color="auto" w:fill="D9D9D9" w:themeFill="background1" w:themeFillShade="D9"/>
          </w:tcPr>
          <w:p w14:paraId="1149CA3D" w14:textId="34FA7C7F" w:rsidR="004D66B3" w:rsidRPr="0089542E" w:rsidRDefault="004D66B3">
            <w:pPr>
              <w:ind w:right="-108"/>
              <w:rPr>
                <w:rFonts w:cs="Arial"/>
                <w:lang w:val="en-US"/>
              </w:rPr>
            </w:pPr>
            <w:r w:rsidRPr="0089542E">
              <w:rPr>
                <w:rFonts w:cs="Arial"/>
                <w:lang w:val="en-US"/>
              </w:rPr>
              <w:t xml:space="preserve">If your operation is </w:t>
            </w:r>
            <w:r w:rsidRPr="0089542E">
              <w:rPr>
                <w:rFonts w:cs="Arial"/>
                <w:b/>
                <w:bCs/>
                <w:lang w:val="en-US"/>
              </w:rPr>
              <w:t>suspended</w:t>
            </w:r>
            <w:r w:rsidRPr="0089542E">
              <w:rPr>
                <w:rFonts w:cs="Arial"/>
                <w:lang w:val="en-US"/>
              </w:rPr>
              <w:t xml:space="preserve"> or your </w:t>
            </w:r>
            <w:r w:rsidRPr="0089542E">
              <w:rPr>
                <w:rFonts w:cs="Arial"/>
                <w:b/>
                <w:bCs/>
                <w:lang w:val="en-US"/>
              </w:rPr>
              <w:t>certificate has been withdrawn</w:t>
            </w:r>
            <w:r w:rsidRPr="0089542E">
              <w:rPr>
                <w:rFonts w:cs="Arial"/>
                <w:lang w:val="en-US"/>
              </w:rPr>
              <w:t>, Kiwa requires the following to be submitted together with application for certification:</w:t>
            </w:r>
          </w:p>
          <w:p w14:paraId="56E03C8F" w14:textId="69CB3546" w:rsidR="004D66B3" w:rsidRPr="0089542E" w:rsidRDefault="004D66B3" w:rsidP="006A7686">
            <w:pPr>
              <w:numPr>
                <w:ilvl w:val="0"/>
                <w:numId w:val="16"/>
              </w:numPr>
              <w:ind w:right="-108"/>
              <w:rPr>
                <w:rFonts w:cs="Arial"/>
                <w:lang w:val="en-US"/>
              </w:rPr>
            </w:pPr>
            <w:r w:rsidRPr="0089542E">
              <w:rPr>
                <w:rFonts w:cs="Arial"/>
                <w:lang w:val="en-US"/>
              </w:rPr>
              <w:t>Copies of any notifications regarding non-compliance, suspension</w:t>
            </w:r>
            <w:r w:rsidR="00BF13F2">
              <w:rPr>
                <w:rFonts w:cs="Arial"/>
                <w:lang w:val="en-US"/>
              </w:rPr>
              <w:t>/withdrawal</w:t>
            </w:r>
            <w:r w:rsidRPr="0089542E">
              <w:rPr>
                <w:rFonts w:cs="Arial"/>
                <w:lang w:val="en-US"/>
              </w:rPr>
              <w:t xml:space="preserve"> letter </w:t>
            </w:r>
          </w:p>
          <w:p w14:paraId="73800ED7" w14:textId="77777777" w:rsidR="004D66B3" w:rsidRPr="0089542E" w:rsidRDefault="004D66B3" w:rsidP="006A7686">
            <w:pPr>
              <w:numPr>
                <w:ilvl w:val="0"/>
                <w:numId w:val="16"/>
              </w:numPr>
              <w:ind w:right="-108"/>
              <w:rPr>
                <w:rFonts w:cs="Arial"/>
                <w:lang w:val="en-US"/>
              </w:rPr>
            </w:pPr>
            <w:r w:rsidRPr="0089542E">
              <w:rPr>
                <w:rFonts w:cs="Arial"/>
                <w:lang w:val="en-US"/>
              </w:rPr>
              <w:t>Evidence of corrective measures implemented</w:t>
            </w:r>
          </w:p>
          <w:p w14:paraId="12C64698" w14:textId="77777777" w:rsidR="004D66B3" w:rsidRPr="0089542E" w:rsidRDefault="004D66B3" w:rsidP="006A7686">
            <w:pPr>
              <w:numPr>
                <w:ilvl w:val="0"/>
                <w:numId w:val="16"/>
              </w:numPr>
              <w:ind w:right="-108"/>
              <w:rPr>
                <w:rFonts w:cs="Arial"/>
                <w:lang w:val="en-US"/>
              </w:rPr>
            </w:pPr>
            <w:r w:rsidRPr="0089542E">
              <w:rPr>
                <w:rFonts w:cs="Arial"/>
                <w:lang w:val="en-US"/>
              </w:rPr>
              <w:t>Any additional documents necessary to verify compliance</w:t>
            </w:r>
          </w:p>
          <w:p w14:paraId="5B8EEBB1" w14:textId="77777777" w:rsidR="004D66B3" w:rsidRPr="0089542E" w:rsidRDefault="004D66B3">
            <w:pPr>
              <w:ind w:right="-108"/>
              <w:rPr>
                <w:rFonts w:cs="Arial"/>
                <w:bCs/>
                <w:noProof/>
                <w:color w:val="0000FF"/>
                <w:lang w:val="en-US"/>
              </w:rPr>
            </w:pPr>
          </w:p>
        </w:tc>
      </w:tr>
    </w:tbl>
    <w:p w14:paraId="3FC71CBC" w14:textId="15D47F55" w:rsidR="00F87B8C" w:rsidRDefault="00F22F09" w:rsidP="00F87B8C">
      <w:pPr>
        <w:rPr>
          <w:rFonts w:eastAsia="Arial Unicode MS" w:cs="Arial"/>
          <w:sz w:val="16"/>
          <w:szCs w:val="16"/>
          <w:lang w:val="en-US"/>
        </w:rPr>
      </w:pPr>
      <w:r w:rsidRPr="0089542E">
        <w:rPr>
          <w:rFonts w:cs="Arial"/>
          <w:vertAlign w:val="superscript"/>
          <w:lang w:val="en-GB"/>
        </w:rPr>
        <w:t>10</w:t>
      </w:r>
      <w:r w:rsidR="00F87B8C" w:rsidRPr="0089542E">
        <w:rPr>
          <w:rFonts w:cs="Arial"/>
          <w:vertAlign w:val="superscript"/>
          <w:lang w:val="en-GB"/>
        </w:rPr>
        <w:t>)</w:t>
      </w:r>
      <w:r w:rsidR="00F87B8C" w:rsidRPr="0089542E">
        <w:rPr>
          <w:rFonts w:cs="Arial"/>
          <w:lang w:val="en-GB"/>
        </w:rPr>
        <w:t xml:space="preserve"> </w:t>
      </w:r>
      <w:r w:rsidR="00F87B8C" w:rsidRPr="0089542E">
        <w:rPr>
          <w:rFonts w:eastAsia="Arial Unicode MS" w:cs="Arial"/>
          <w:sz w:val="16"/>
          <w:szCs w:val="16"/>
          <w:lang w:val="en-US"/>
        </w:rPr>
        <w:t xml:space="preserve">Bear in mind that Kiwa BCS shall not certify operators or groups of operators that have been </w:t>
      </w:r>
      <w:r w:rsidR="00F87B8C" w:rsidRPr="0089542E">
        <w:rPr>
          <w:rFonts w:eastAsia="Arial Unicode MS" w:cs="Arial"/>
          <w:b/>
          <w:bCs/>
          <w:sz w:val="16"/>
          <w:szCs w:val="16"/>
          <w:lang w:val="en-US"/>
        </w:rPr>
        <w:t>withdrawn</w:t>
      </w:r>
      <w:r w:rsidR="00F87B8C" w:rsidRPr="0089542E">
        <w:rPr>
          <w:rFonts w:eastAsia="Arial Unicode MS" w:cs="Arial"/>
          <w:sz w:val="16"/>
          <w:szCs w:val="16"/>
          <w:lang w:val="en-US"/>
        </w:rPr>
        <w:t xml:space="preserve"> by their previous control authority or control body in the last </w:t>
      </w:r>
      <w:r w:rsidR="00F87B8C" w:rsidRPr="0089542E">
        <w:rPr>
          <w:rFonts w:eastAsia="Arial Unicode MS" w:cs="Arial"/>
          <w:b/>
          <w:bCs/>
          <w:sz w:val="16"/>
          <w:szCs w:val="16"/>
          <w:lang w:val="en-US"/>
        </w:rPr>
        <w:t>2 years</w:t>
      </w:r>
      <w:r w:rsidR="00F87B8C" w:rsidRPr="0089542E">
        <w:rPr>
          <w:rFonts w:eastAsia="Arial Unicode MS" w:cs="Arial"/>
          <w:sz w:val="16"/>
          <w:szCs w:val="16"/>
          <w:lang w:val="en-US"/>
        </w:rPr>
        <w:t>.</w:t>
      </w:r>
    </w:p>
    <w:p w14:paraId="11572FF4" w14:textId="77777777" w:rsidR="005A6E2F" w:rsidRDefault="005A6E2F" w:rsidP="00F87B8C">
      <w:pPr>
        <w:rPr>
          <w:rFonts w:eastAsia="Arial Unicode MS" w:cs="Arial"/>
          <w:sz w:val="16"/>
          <w:szCs w:val="16"/>
          <w:lang w:val="en-US"/>
        </w:rPr>
      </w:pPr>
    </w:p>
    <w:p w14:paraId="4D1CB838" w14:textId="77777777" w:rsidR="005A6E2F" w:rsidRDefault="005A6E2F" w:rsidP="00F87B8C">
      <w:pPr>
        <w:rPr>
          <w:rFonts w:eastAsia="Arial Unicode MS" w:cs="Arial"/>
          <w:sz w:val="16"/>
          <w:szCs w:val="16"/>
          <w:lang w:val="en-US"/>
        </w:rPr>
      </w:pPr>
    </w:p>
    <w:p w14:paraId="7540762F" w14:textId="77777777" w:rsidR="005A6E2F" w:rsidRDefault="005A6E2F" w:rsidP="00F87B8C">
      <w:pPr>
        <w:rPr>
          <w:rFonts w:eastAsia="Arial Unicode MS" w:cs="Arial"/>
          <w:sz w:val="16"/>
          <w:szCs w:val="16"/>
          <w:lang w:val="en-US"/>
        </w:rPr>
      </w:pPr>
    </w:p>
    <w:p w14:paraId="662090CD" w14:textId="77777777" w:rsidR="005A6E2F" w:rsidRDefault="005A6E2F" w:rsidP="00F87B8C">
      <w:pPr>
        <w:rPr>
          <w:rFonts w:eastAsia="Arial Unicode MS" w:cs="Arial"/>
          <w:sz w:val="16"/>
          <w:szCs w:val="16"/>
          <w:lang w:val="en-US"/>
        </w:rPr>
      </w:pPr>
    </w:p>
    <w:p w14:paraId="4FF271D0" w14:textId="77777777" w:rsidR="005A6E2F" w:rsidRDefault="005A6E2F" w:rsidP="00F87B8C">
      <w:pPr>
        <w:rPr>
          <w:rFonts w:eastAsia="Arial Unicode MS" w:cs="Arial"/>
          <w:sz w:val="16"/>
          <w:szCs w:val="16"/>
          <w:lang w:val="en-US"/>
        </w:rPr>
      </w:pPr>
    </w:p>
    <w:p w14:paraId="60664A47" w14:textId="77777777" w:rsidR="005A6E2F" w:rsidRDefault="005A6E2F" w:rsidP="00F87B8C">
      <w:pPr>
        <w:rPr>
          <w:rFonts w:eastAsia="Arial Unicode MS" w:cs="Arial"/>
          <w:sz w:val="16"/>
          <w:szCs w:val="16"/>
          <w:lang w:val="en-US"/>
        </w:rPr>
      </w:pPr>
    </w:p>
    <w:p w14:paraId="4492285D" w14:textId="77777777" w:rsidR="005A6E2F" w:rsidRPr="0089542E" w:rsidRDefault="005A6E2F" w:rsidP="00F87B8C">
      <w:pPr>
        <w:rPr>
          <w:rFonts w:eastAsia="Arial Unicode MS" w:cs="Arial"/>
          <w:sz w:val="16"/>
          <w:szCs w:val="16"/>
          <w:lang w:val="en-US"/>
        </w:rPr>
      </w:pPr>
    </w:p>
    <w:p w14:paraId="600CCF9B" w14:textId="77777777" w:rsidR="00C335E5" w:rsidRPr="0089542E" w:rsidRDefault="00C335E5" w:rsidP="00F87B8C">
      <w:pPr>
        <w:rPr>
          <w:rFonts w:eastAsia="Arial Unicode MS" w:cs="Arial"/>
          <w:sz w:val="16"/>
          <w:szCs w:val="16"/>
          <w:lang w:val="en-US"/>
        </w:rPr>
      </w:pPr>
    </w:p>
    <w:tbl>
      <w:tblPr>
        <w:tblpPr w:leftFromText="141" w:rightFromText="141" w:vertAnchor="text" w:tblpXSpec="center" w:tblpY="1"/>
        <w:tblOverlap w:val="neve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2551"/>
        <w:gridCol w:w="2694"/>
        <w:gridCol w:w="3402"/>
      </w:tblGrid>
      <w:tr w:rsidR="00C335E5" w:rsidRPr="0089542E" w14:paraId="232981CE" w14:textId="77777777" w:rsidTr="00DD7917">
        <w:trPr>
          <w:cantSplit/>
          <w:trHeight w:val="414"/>
          <w:jc w:val="center"/>
        </w:trPr>
        <w:tc>
          <w:tcPr>
            <w:tcW w:w="1413" w:type="dxa"/>
            <w:vMerge w:val="restart"/>
            <w:tcBorders>
              <w:top w:val="single" w:sz="4" w:space="0" w:color="auto"/>
              <w:left w:val="single" w:sz="4" w:space="0" w:color="auto"/>
            </w:tcBorders>
            <w:shd w:val="clear" w:color="auto" w:fill="D9D9D9" w:themeFill="background1" w:themeFillShade="D9"/>
            <w:vAlign w:val="center"/>
          </w:tcPr>
          <w:p w14:paraId="3EA6211E" w14:textId="77777777" w:rsidR="00C335E5" w:rsidRPr="0089542E" w:rsidRDefault="00C335E5">
            <w:pPr>
              <w:ind w:right="25"/>
              <w:jc w:val="center"/>
              <w:rPr>
                <w:rFonts w:cs="Arial"/>
                <w:b/>
                <w:color w:val="000000"/>
              </w:rPr>
            </w:pPr>
            <w:r w:rsidRPr="0089542E">
              <w:rPr>
                <w:rFonts w:cs="Arial"/>
                <w:b/>
                <w:color w:val="000000"/>
              </w:rPr>
              <w:lastRenderedPageBreak/>
              <w:t>JAS</w:t>
            </w:r>
          </w:p>
          <w:p w14:paraId="06515C2F" w14:textId="77777777" w:rsidR="00C335E5" w:rsidRPr="0089542E" w:rsidRDefault="00C335E5">
            <w:pPr>
              <w:ind w:left="72" w:right="-108" w:hanging="72"/>
              <w:jc w:val="center"/>
              <w:rPr>
                <w:rFonts w:cs="Arial"/>
                <w:b/>
                <w:color w:val="000000"/>
              </w:rPr>
            </w:pPr>
          </w:p>
        </w:tc>
        <w:tc>
          <w:tcPr>
            <w:tcW w:w="5245" w:type="dxa"/>
            <w:gridSpan w:val="2"/>
            <w:tcBorders>
              <w:top w:val="single" w:sz="4" w:space="0" w:color="auto"/>
              <w:left w:val="single" w:sz="2" w:space="0" w:color="auto"/>
              <w:bottom w:val="single" w:sz="4" w:space="0" w:color="auto"/>
            </w:tcBorders>
            <w:shd w:val="clear" w:color="auto" w:fill="D9D9D9" w:themeFill="background1" w:themeFillShade="D9"/>
            <w:vAlign w:val="center"/>
          </w:tcPr>
          <w:p w14:paraId="7A4A3A35" w14:textId="77777777" w:rsidR="00C335E5" w:rsidRPr="0089542E" w:rsidRDefault="00C335E5">
            <w:pPr>
              <w:ind w:right="-108"/>
              <w:rPr>
                <w:rFonts w:cs="Arial"/>
                <w:b/>
                <w:i/>
                <w:iCs/>
                <w:color w:val="000000" w:themeColor="text1"/>
                <w:lang w:val="en-US"/>
              </w:rPr>
            </w:pPr>
            <w:r w:rsidRPr="0089542E">
              <w:rPr>
                <w:rFonts w:cs="Arial"/>
                <w:lang w:val="en-GB"/>
              </w:rPr>
              <w:t>By which certification body have you been certified?</w:t>
            </w:r>
          </w:p>
        </w:tc>
        <w:tc>
          <w:tcPr>
            <w:tcW w:w="3402" w:type="dxa"/>
            <w:tcBorders>
              <w:top w:val="single" w:sz="4" w:space="0" w:color="auto"/>
              <w:left w:val="single" w:sz="2" w:space="0" w:color="auto"/>
              <w:bottom w:val="single" w:sz="4" w:space="0" w:color="auto"/>
            </w:tcBorders>
            <w:vAlign w:val="center"/>
          </w:tcPr>
          <w:p w14:paraId="0CA7F9DE" w14:textId="77777777" w:rsidR="00C335E5" w:rsidRPr="0089542E" w:rsidRDefault="00C335E5">
            <w:pPr>
              <w:ind w:left="72" w:right="-108" w:hanging="72"/>
              <w:rPr>
                <w:rFonts w:cs="Arial"/>
                <w:b/>
                <w:i/>
                <w:iCs/>
                <w:color w:val="000000" w:themeColor="text1"/>
                <w:lang w:val="en-US"/>
              </w:rPr>
            </w:pPr>
            <w:r w:rsidRPr="0089542E">
              <w:rPr>
                <w:rFonts w:cs="Arial"/>
                <w:bCs/>
                <w:color w:val="0000FF"/>
                <w:lang w:val="en-US"/>
              </w:rPr>
              <w:fldChar w:fldCharType="begin">
                <w:ffData>
                  <w:name w:val="Text9"/>
                  <w:enabled/>
                  <w:calcOnExit w:val="0"/>
                  <w:textInput/>
                </w:ffData>
              </w:fldChar>
            </w:r>
            <w:r w:rsidRPr="0089542E">
              <w:rPr>
                <w:rFonts w:cs="Arial"/>
                <w:bCs/>
                <w:color w:val="0000FF"/>
                <w:lang w:val="en-US"/>
              </w:rPr>
              <w:instrText xml:space="preserve"> FORMTEXT </w:instrText>
            </w:r>
            <w:r w:rsidRPr="0089542E">
              <w:rPr>
                <w:rFonts w:cs="Arial"/>
                <w:bCs/>
                <w:color w:val="0000FF"/>
                <w:lang w:val="en-US"/>
              </w:rPr>
            </w:r>
            <w:r w:rsidRPr="0089542E">
              <w:rPr>
                <w:rFonts w:cs="Arial"/>
                <w:bCs/>
                <w:color w:val="0000FF"/>
                <w:lang w:val="en-US"/>
              </w:rPr>
              <w:fldChar w:fldCharType="separate"/>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color w:val="0000FF"/>
                <w:lang w:val="en-US"/>
              </w:rPr>
              <w:fldChar w:fldCharType="end"/>
            </w:r>
          </w:p>
        </w:tc>
      </w:tr>
      <w:tr w:rsidR="003777AF" w:rsidRPr="003777AF" w14:paraId="5E1DD960" w14:textId="77777777" w:rsidTr="00DD7917">
        <w:trPr>
          <w:cantSplit/>
          <w:trHeight w:val="414"/>
          <w:jc w:val="center"/>
        </w:trPr>
        <w:tc>
          <w:tcPr>
            <w:tcW w:w="1413" w:type="dxa"/>
            <w:vMerge/>
            <w:tcBorders>
              <w:top w:val="single" w:sz="4" w:space="0" w:color="auto"/>
              <w:left w:val="single" w:sz="4" w:space="0" w:color="auto"/>
            </w:tcBorders>
            <w:shd w:val="clear" w:color="auto" w:fill="D9D9D9" w:themeFill="background1" w:themeFillShade="D9"/>
            <w:vAlign w:val="center"/>
          </w:tcPr>
          <w:p w14:paraId="018FE2D0" w14:textId="77777777" w:rsidR="003777AF" w:rsidRPr="0089542E" w:rsidRDefault="003777AF" w:rsidP="003777AF">
            <w:pPr>
              <w:ind w:right="25"/>
              <w:jc w:val="center"/>
              <w:rPr>
                <w:rFonts w:cs="Arial"/>
                <w:b/>
                <w:color w:val="000000"/>
              </w:rPr>
            </w:pPr>
          </w:p>
        </w:tc>
        <w:tc>
          <w:tcPr>
            <w:tcW w:w="5245" w:type="dxa"/>
            <w:gridSpan w:val="2"/>
            <w:tcBorders>
              <w:top w:val="single" w:sz="4" w:space="0" w:color="auto"/>
              <w:left w:val="single" w:sz="2" w:space="0" w:color="auto"/>
              <w:bottom w:val="single" w:sz="4" w:space="0" w:color="auto"/>
            </w:tcBorders>
            <w:shd w:val="clear" w:color="auto" w:fill="D9D9D9" w:themeFill="background1" w:themeFillShade="D9"/>
            <w:vAlign w:val="center"/>
          </w:tcPr>
          <w:p w14:paraId="07FCEC9B" w14:textId="2F18E4CA" w:rsidR="003777AF" w:rsidRPr="0089542E" w:rsidRDefault="003777AF" w:rsidP="003777AF">
            <w:pPr>
              <w:ind w:right="-108"/>
              <w:rPr>
                <w:rFonts w:cs="Arial"/>
                <w:lang w:val="en-GB"/>
              </w:rPr>
            </w:pPr>
            <w:r>
              <w:rPr>
                <w:rFonts w:cs="Arial"/>
                <w:lang w:val="en-GB"/>
              </w:rPr>
              <w:t>Since which date (issue date of your first organic certificate) you have been organic certified?</w:t>
            </w:r>
          </w:p>
        </w:tc>
        <w:sdt>
          <w:sdtPr>
            <w:rPr>
              <w:rFonts w:cs="Arial"/>
              <w:bCs/>
              <w:noProof/>
              <w:color w:val="0000FF"/>
              <w:lang w:val="en-US"/>
            </w:rPr>
            <w:id w:val="1986736293"/>
            <w:placeholder>
              <w:docPart w:val="911781625B9249939F6EE78CF51E3EA7"/>
            </w:placeholder>
            <w:date>
              <w:dateFormat w:val="dd.MM.yyyy"/>
              <w:lid w:val="de-DE"/>
              <w:storeMappedDataAs w:val="dateTime"/>
              <w:calendar w:val="gregorian"/>
            </w:date>
          </w:sdtPr>
          <w:sdtContent>
            <w:tc>
              <w:tcPr>
                <w:tcW w:w="3402" w:type="dxa"/>
                <w:tcBorders>
                  <w:top w:val="single" w:sz="4" w:space="0" w:color="auto"/>
                  <w:left w:val="single" w:sz="2" w:space="0" w:color="auto"/>
                  <w:bottom w:val="single" w:sz="4" w:space="0" w:color="auto"/>
                </w:tcBorders>
                <w:vAlign w:val="center"/>
              </w:tcPr>
              <w:p w14:paraId="0D0D9BC7" w14:textId="39996034" w:rsidR="003777AF" w:rsidRPr="0089542E" w:rsidRDefault="003777AF" w:rsidP="003777AF">
                <w:pPr>
                  <w:ind w:left="72" w:right="-108" w:hanging="72"/>
                  <w:rPr>
                    <w:rFonts w:cs="Arial"/>
                    <w:bCs/>
                    <w:color w:val="0000FF"/>
                    <w:lang w:val="en-US"/>
                  </w:rPr>
                </w:pPr>
                <w:r w:rsidRPr="0089542E">
                  <w:rPr>
                    <w:rFonts w:cs="Arial"/>
                    <w:bCs/>
                    <w:noProof/>
                    <w:color w:val="0000FF"/>
                  </w:rPr>
                  <w:t>Date</w:t>
                </w:r>
              </w:p>
            </w:tc>
          </w:sdtContent>
        </w:sdt>
      </w:tr>
      <w:tr w:rsidR="003777AF" w:rsidRPr="0089542E" w14:paraId="21E96FCF" w14:textId="77777777">
        <w:trPr>
          <w:cantSplit/>
          <w:trHeight w:val="352"/>
          <w:jc w:val="center"/>
        </w:trPr>
        <w:tc>
          <w:tcPr>
            <w:tcW w:w="1413" w:type="dxa"/>
            <w:vMerge/>
            <w:tcBorders>
              <w:left w:val="single" w:sz="4" w:space="0" w:color="auto"/>
            </w:tcBorders>
            <w:shd w:val="clear" w:color="auto" w:fill="D9D9D9" w:themeFill="background1" w:themeFillShade="D9"/>
            <w:vAlign w:val="center"/>
          </w:tcPr>
          <w:p w14:paraId="0A65929B" w14:textId="77777777" w:rsidR="003777AF" w:rsidRPr="0089542E" w:rsidRDefault="003777AF" w:rsidP="003777AF">
            <w:pPr>
              <w:ind w:left="72" w:right="-108" w:hanging="72"/>
              <w:jc w:val="center"/>
              <w:rPr>
                <w:rFonts w:cs="Arial"/>
                <w:bCs/>
                <w:color w:val="0000FF"/>
                <w:lang w:val="en-US"/>
              </w:rPr>
            </w:pPr>
          </w:p>
        </w:tc>
        <w:tc>
          <w:tcPr>
            <w:tcW w:w="2551" w:type="dxa"/>
            <w:tcBorders>
              <w:top w:val="single" w:sz="4" w:space="0" w:color="auto"/>
              <w:left w:val="single" w:sz="2" w:space="0" w:color="auto"/>
              <w:bottom w:val="single" w:sz="4" w:space="0" w:color="auto"/>
            </w:tcBorders>
            <w:shd w:val="clear" w:color="auto" w:fill="D9D9D9" w:themeFill="background1" w:themeFillShade="D9"/>
            <w:vAlign w:val="center"/>
          </w:tcPr>
          <w:p w14:paraId="75B604D2" w14:textId="77777777" w:rsidR="003777AF" w:rsidRPr="0089542E" w:rsidRDefault="003777AF" w:rsidP="003777AF">
            <w:pPr>
              <w:ind w:left="72" w:right="-108" w:hanging="72"/>
              <w:jc w:val="center"/>
              <w:rPr>
                <w:rFonts w:cs="Arial"/>
                <w:b/>
                <w:i/>
                <w:iCs/>
                <w:color w:val="000000" w:themeColor="text1"/>
                <w:lang w:val="en-US"/>
              </w:rPr>
            </w:pPr>
            <w:r w:rsidRPr="0089542E">
              <w:rPr>
                <w:rFonts w:cs="Arial"/>
                <w:b/>
                <w:i/>
                <w:iCs/>
                <w:color w:val="000000" w:themeColor="text1"/>
                <w:lang w:val="en-US"/>
              </w:rPr>
              <w:t>Cancelled certification</w:t>
            </w:r>
          </w:p>
          <w:p w14:paraId="62E3D530" w14:textId="77777777" w:rsidR="003777AF" w:rsidRPr="0089542E" w:rsidRDefault="003777AF" w:rsidP="003777AF">
            <w:pPr>
              <w:ind w:left="72" w:right="-108" w:hanging="72"/>
              <w:jc w:val="center"/>
              <w:rPr>
                <w:rFonts w:cs="Arial"/>
                <w:b/>
                <w:i/>
                <w:iCs/>
                <w:color w:val="000000" w:themeColor="text1"/>
                <w:lang w:val="en-US"/>
              </w:rPr>
            </w:pPr>
            <w:r w:rsidRPr="0089542E">
              <w:rPr>
                <w:rFonts w:cs="Arial"/>
                <w:bCs/>
                <w:color w:val="000000" w:themeColor="text1"/>
                <w:sz w:val="16"/>
                <w:szCs w:val="16"/>
                <w:lang w:val="en-US"/>
              </w:rPr>
              <w:t>(at your request)</w:t>
            </w:r>
          </w:p>
        </w:tc>
        <w:tc>
          <w:tcPr>
            <w:tcW w:w="2694" w:type="dxa"/>
            <w:tcBorders>
              <w:top w:val="single" w:sz="4" w:space="0" w:color="auto"/>
              <w:left w:val="single" w:sz="2" w:space="0" w:color="auto"/>
              <w:bottom w:val="single" w:sz="4" w:space="0" w:color="auto"/>
            </w:tcBorders>
            <w:shd w:val="clear" w:color="auto" w:fill="D9D9D9" w:themeFill="background1" w:themeFillShade="D9"/>
            <w:vAlign w:val="center"/>
          </w:tcPr>
          <w:p w14:paraId="597677AA" w14:textId="77777777" w:rsidR="003777AF" w:rsidRPr="0089542E" w:rsidRDefault="003777AF" w:rsidP="003777AF">
            <w:pPr>
              <w:ind w:left="72" w:right="-108" w:hanging="72"/>
              <w:jc w:val="center"/>
              <w:rPr>
                <w:rFonts w:cs="Arial"/>
                <w:b/>
                <w:i/>
                <w:iCs/>
                <w:color w:val="000000" w:themeColor="text1"/>
                <w:lang w:val="en-US"/>
              </w:rPr>
            </w:pPr>
            <w:r w:rsidRPr="0089542E">
              <w:rPr>
                <w:rFonts w:cs="Arial"/>
                <w:b/>
                <w:i/>
                <w:iCs/>
                <w:color w:val="000000" w:themeColor="text1"/>
                <w:lang w:val="en-US"/>
              </w:rPr>
              <w:t xml:space="preserve">Suspended </w:t>
            </w:r>
          </w:p>
          <w:p w14:paraId="30D99DCF" w14:textId="77777777" w:rsidR="003777AF" w:rsidRPr="0089542E" w:rsidRDefault="003777AF" w:rsidP="003777AF">
            <w:pPr>
              <w:ind w:left="72" w:right="-108" w:hanging="72"/>
              <w:jc w:val="center"/>
              <w:rPr>
                <w:rFonts w:cs="Arial"/>
                <w:bCs/>
                <w:i/>
                <w:iCs/>
                <w:color w:val="000000" w:themeColor="text1"/>
                <w:lang w:val="en-US"/>
              </w:rPr>
            </w:pPr>
            <w:r w:rsidRPr="0089542E">
              <w:rPr>
                <w:rFonts w:cs="Arial"/>
                <w:bCs/>
                <w:color w:val="000000" w:themeColor="text1"/>
                <w:sz w:val="16"/>
                <w:szCs w:val="16"/>
                <w:lang w:val="en-US"/>
              </w:rPr>
              <w:t>(from – until)</w:t>
            </w:r>
          </w:p>
        </w:tc>
        <w:tc>
          <w:tcPr>
            <w:tcW w:w="3402" w:type="dxa"/>
            <w:tcBorders>
              <w:top w:val="single" w:sz="4" w:space="0" w:color="auto"/>
              <w:left w:val="single" w:sz="2" w:space="0" w:color="auto"/>
              <w:bottom w:val="single" w:sz="4" w:space="0" w:color="auto"/>
            </w:tcBorders>
            <w:shd w:val="clear" w:color="auto" w:fill="D9D9D9" w:themeFill="background1" w:themeFillShade="D9"/>
            <w:vAlign w:val="center"/>
          </w:tcPr>
          <w:p w14:paraId="2787DB01" w14:textId="77777777" w:rsidR="003777AF" w:rsidRPr="0089542E" w:rsidRDefault="003777AF" w:rsidP="003777AF">
            <w:pPr>
              <w:ind w:left="72" w:right="-108" w:hanging="72"/>
              <w:jc w:val="center"/>
              <w:rPr>
                <w:rFonts w:cs="Arial"/>
                <w:b/>
                <w:i/>
                <w:iCs/>
                <w:color w:val="000000" w:themeColor="text1"/>
                <w:lang w:val="en-US"/>
              </w:rPr>
            </w:pPr>
            <w:r w:rsidRPr="0089542E">
              <w:rPr>
                <w:rFonts w:cs="Arial"/>
                <w:b/>
                <w:i/>
                <w:iCs/>
                <w:color w:val="000000" w:themeColor="text1"/>
                <w:lang w:val="en-US"/>
              </w:rPr>
              <w:t xml:space="preserve">Certificate withdrawn </w:t>
            </w:r>
            <w:r w:rsidRPr="0089542E">
              <w:rPr>
                <w:rFonts w:cs="Arial"/>
                <w:b/>
                <w:i/>
                <w:iCs/>
                <w:color w:val="000000" w:themeColor="text1"/>
                <w:vertAlign w:val="superscript"/>
                <w:lang w:val="en-US"/>
              </w:rPr>
              <w:t>9)</w:t>
            </w:r>
          </w:p>
        </w:tc>
      </w:tr>
      <w:tr w:rsidR="003777AF" w:rsidRPr="0089542E" w14:paraId="51B83659" w14:textId="77777777">
        <w:trPr>
          <w:cantSplit/>
          <w:trHeight w:val="213"/>
          <w:jc w:val="center"/>
        </w:trPr>
        <w:tc>
          <w:tcPr>
            <w:tcW w:w="1413" w:type="dxa"/>
            <w:vMerge/>
            <w:tcBorders>
              <w:left w:val="single" w:sz="4" w:space="0" w:color="auto"/>
            </w:tcBorders>
            <w:shd w:val="clear" w:color="auto" w:fill="D9D9D9" w:themeFill="background1" w:themeFillShade="D9"/>
            <w:vAlign w:val="center"/>
          </w:tcPr>
          <w:p w14:paraId="137325C1" w14:textId="77777777" w:rsidR="003777AF" w:rsidRPr="0089542E" w:rsidRDefault="003777AF" w:rsidP="003777AF">
            <w:pPr>
              <w:ind w:right="25"/>
              <w:jc w:val="center"/>
              <w:rPr>
                <w:rFonts w:cs="Arial"/>
                <w:b/>
                <w:color w:val="000000"/>
              </w:rPr>
            </w:pPr>
          </w:p>
        </w:tc>
        <w:tc>
          <w:tcPr>
            <w:tcW w:w="2551" w:type="dxa"/>
            <w:tcBorders>
              <w:top w:val="single" w:sz="4" w:space="0" w:color="auto"/>
              <w:left w:val="single" w:sz="2" w:space="0" w:color="auto"/>
              <w:bottom w:val="single" w:sz="4" w:space="0" w:color="auto"/>
            </w:tcBorders>
            <w:vAlign w:val="center"/>
          </w:tcPr>
          <w:p w14:paraId="437C1084" w14:textId="77777777" w:rsidR="003777AF" w:rsidRPr="0089542E" w:rsidRDefault="00000000" w:rsidP="003777AF">
            <w:pPr>
              <w:ind w:left="72" w:right="-108" w:hanging="72"/>
              <w:jc w:val="center"/>
              <w:rPr>
                <w:rFonts w:cs="Arial"/>
                <w:bCs/>
                <w:color w:val="0000FF"/>
                <w:lang w:val="en-US"/>
              </w:rPr>
            </w:pPr>
            <w:sdt>
              <w:sdtPr>
                <w:rPr>
                  <w:rFonts w:eastAsia="Arial Unicode MS" w:cs="Arial"/>
                  <w:b/>
                  <w:color w:val="3333FF"/>
                  <w:sz w:val="24"/>
                  <w:szCs w:val="24"/>
                </w:rPr>
                <w:id w:val="98310439"/>
                <w14:checkbox>
                  <w14:checked w14:val="0"/>
                  <w14:checkedState w14:val="2612" w14:font="MS Gothic"/>
                  <w14:uncheckedState w14:val="2610" w14:font="MS Gothic"/>
                </w14:checkbox>
              </w:sdtPr>
              <w:sdtContent>
                <w:r w:rsidR="003777AF" w:rsidRPr="0089542E">
                  <w:rPr>
                    <w:rFonts w:ascii="Segoe UI Symbol" w:eastAsia="MS Gothic" w:hAnsi="Segoe UI Symbol" w:cs="Segoe UI Symbol"/>
                    <w:b/>
                    <w:color w:val="3333FF"/>
                    <w:sz w:val="24"/>
                    <w:szCs w:val="24"/>
                  </w:rPr>
                  <w:t>☐</w:t>
                </w:r>
              </w:sdtContent>
            </w:sdt>
          </w:p>
        </w:tc>
        <w:tc>
          <w:tcPr>
            <w:tcW w:w="2694" w:type="dxa"/>
            <w:tcBorders>
              <w:top w:val="single" w:sz="4" w:space="0" w:color="auto"/>
              <w:left w:val="single" w:sz="2" w:space="0" w:color="auto"/>
            </w:tcBorders>
            <w:vAlign w:val="center"/>
          </w:tcPr>
          <w:p w14:paraId="099262A9" w14:textId="77777777" w:rsidR="003777AF" w:rsidRPr="0089542E" w:rsidRDefault="00000000" w:rsidP="003777AF">
            <w:pPr>
              <w:ind w:left="72" w:right="-108" w:hanging="72"/>
              <w:jc w:val="center"/>
              <w:rPr>
                <w:rFonts w:cs="Arial"/>
                <w:bCs/>
                <w:color w:val="0000FF"/>
                <w:lang w:val="en-US"/>
              </w:rPr>
            </w:pPr>
            <w:sdt>
              <w:sdtPr>
                <w:rPr>
                  <w:rFonts w:eastAsia="Arial Unicode MS" w:cs="Arial"/>
                  <w:b/>
                  <w:color w:val="3333FF"/>
                  <w:sz w:val="24"/>
                  <w:szCs w:val="24"/>
                </w:rPr>
                <w:id w:val="1085958045"/>
                <w14:checkbox>
                  <w14:checked w14:val="0"/>
                  <w14:checkedState w14:val="2612" w14:font="MS Gothic"/>
                  <w14:uncheckedState w14:val="2610" w14:font="MS Gothic"/>
                </w14:checkbox>
              </w:sdtPr>
              <w:sdtContent>
                <w:r w:rsidR="003777AF" w:rsidRPr="0089542E">
                  <w:rPr>
                    <w:rFonts w:ascii="Segoe UI Symbol" w:eastAsia="MS Gothic" w:hAnsi="Segoe UI Symbol" w:cs="Segoe UI Symbol"/>
                    <w:b/>
                    <w:color w:val="3333FF"/>
                    <w:sz w:val="24"/>
                    <w:szCs w:val="24"/>
                  </w:rPr>
                  <w:t>☐</w:t>
                </w:r>
              </w:sdtContent>
            </w:sdt>
          </w:p>
        </w:tc>
        <w:tc>
          <w:tcPr>
            <w:tcW w:w="3402" w:type="dxa"/>
            <w:tcBorders>
              <w:top w:val="single" w:sz="4" w:space="0" w:color="auto"/>
              <w:left w:val="single" w:sz="2" w:space="0" w:color="auto"/>
            </w:tcBorders>
            <w:vAlign w:val="center"/>
          </w:tcPr>
          <w:p w14:paraId="4FDFA48B" w14:textId="77777777" w:rsidR="003777AF" w:rsidRPr="0089542E" w:rsidRDefault="00000000" w:rsidP="003777AF">
            <w:pPr>
              <w:ind w:left="72" w:right="-108" w:hanging="72"/>
              <w:jc w:val="center"/>
              <w:rPr>
                <w:rFonts w:cs="Arial"/>
                <w:bCs/>
                <w:color w:val="0000FF"/>
                <w:lang w:val="en-US"/>
              </w:rPr>
            </w:pPr>
            <w:sdt>
              <w:sdtPr>
                <w:rPr>
                  <w:rFonts w:eastAsia="Arial Unicode MS" w:cs="Arial"/>
                  <w:b/>
                  <w:color w:val="3333FF"/>
                  <w:sz w:val="24"/>
                  <w:szCs w:val="24"/>
                </w:rPr>
                <w:id w:val="1231658527"/>
                <w14:checkbox>
                  <w14:checked w14:val="0"/>
                  <w14:checkedState w14:val="2612" w14:font="MS Gothic"/>
                  <w14:uncheckedState w14:val="2610" w14:font="MS Gothic"/>
                </w14:checkbox>
              </w:sdtPr>
              <w:sdtContent>
                <w:r w:rsidR="003777AF" w:rsidRPr="0089542E">
                  <w:rPr>
                    <w:rFonts w:ascii="Segoe UI Symbol" w:eastAsia="MS Gothic" w:hAnsi="Segoe UI Symbol" w:cs="Segoe UI Symbol"/>
                    <w:b/>
                    <w:color w:val="3333FF"/>
                    <w:sz w:val="24"/>
                    <w:szCs w:val="24"/>
                  </w:rPr>
                  <w:t>☐</w:t>
                </w:r>
              </w:sdtContent>
            </w:sdt>
          </w:p>
        </w:tc>
      </w:tr>
      <w:tr w:rsidR="003777AF" w:rsidRPr="0089542E" w14:paraId="0232B598" w14:textId="77777777">
        <w:trPr>
          <w:cantSplit/>
          <w:trHeight w:val="505"/>
          <w:jc w:val="center"/>
        </w:trPr>
        <w:tc>
          <w:tcPr>
            <w:tcW w:w="1413" w:type="dxa"/>
            <w:vMerge/>
            <w:tcBorders>
              <w:left w:val="single" w:sz="4" w:space="0" w:color="auto"/>
            </w:tcBorders>
            <w:shd w:val="clear" w:color="auto" w:fill="D9D9D9" w:themeFill="background1" w:themeFillShade="D9"/>
            <w:vAlign w:val="center"/>
          </w:tcPr>
          <w:p w14:paraId="2309C39C" w14:textId="77777777" w:rsidR="003777AF" w:rsidRPr="0089542E" w:rsidRDefault="003777AF" w:rsidP="003777AF">
            <w:pPr>
              <w:ind w:right="25"/>
              <w:jc w:val="center"/>
              <w:rPr>
                <w:rFonts w:cs="Arial"/>
                <w:b/>
                <w:color w:val="000000"/>
              </w:rPr>
            </w:pPr>
          </w:p>
        </w:tc>
        <w:sdt>
          <w:sdtPr>
            <w:rPr>
              <w:rFonts w:cs="Arial"/>
              <w:bCs/>
              <w:noProof/>
              <w:color w:val="0000FF"/>
              <w:lang w:val="en-US"/>
            </w:rPr>
            <w:id w:val="1787536703"/>
            <w:placeholder>
              <w:docPart w:val="6199D49B5B6846BE9C44FADB5446CAD8"/>
            </w:placeholder>
            <w:date>
              <w:dateFormat w:val="dd.MM.yyyy"/>
              <w:lid w:val="de-DE"/>
              <w:storeMappedDataAs w:val="dateTime"/>
              <w:calendar w:val="gregorian"/>
            </w:date>
          </w:sdtPr>
          <w:sdtContent>
            <w:tc>
              <w:tcPr>
                <w:tcW w:w="2551" w:type="dxa"/>
                <w:tcBorders>
                  <w:top w:val="single" w:sz="4" w:space="0" w:color="auto"/>
                  <w:left w:val="single" w:sz="2" w:space="0" w:color="auto"/>
                  <w:bottom w:val="single" w:sz="4" w:space="0" w:color="auto"/>
                </w:tcBorders>
                <w:vAlign w:val="center"/>
              </w:tcPr>
              <w:p w14:paraId="48A1F1E4" w14:textId="77777777" w:rsidR="003777AF" w:rsidRPr="0089542E" w:rsidRDefault="003777AF" w:rsidP="003777AF">
                <w:pPr>
                  <w:ind w:left="72" w:right="-108" w:hanging="72"/>
                  <w:jc w:val="center"/>
                  <w:rPr>
                    <w:rFonts w:cs="Arial"/>
                    <w:bCs/>
                    <w:noProof/>
                    <w:color w:val="0000FF"/>
                    <w:lang w:val="en-US"/>
                  </w:rPr>
                </w:pPr>
                <w:r w:rsidRPr="0089542E">
                  <w:rPr>
                    <w:rFonts w:cs="Arial"/>
                    <w:bCs/>
                    <w:noProof/>
                    <w:color w:val="0000FF"/>
                    <w:lang w:val="en-US"/>
                  </w:rPr>
                  <w:t>Date</w:t>
                </w:r>
              </w:p>
            </w:tc>
          </w:sdtContent>
        </w:sdt>
        <w:tc>
          <w:tcPr>
            <w:tcW w:w="2694" w:type="dxa"/>
            <w:tcBorders>
              <w:left w:val="single" w:sz="2" w:space="0" w:color="auto"/>
            </w:tcBorders>
            <w:vAlign w:val="center"/>
          </w:tcPr>
          <w:p w14:paraId="07C996D7" w14:textId="77777777" w:rsidR="003777AF" w:rsidRPr="0089542E" w:rsidRDefault="00000000" w:rsidP="003777AF">
            <w:pPr>
              <w:ind w:left="72" w:right="-108" w:hanging="72"/>
              <w:jc w:val="center"/>
              <w:rPr>
                <w:rFonts w:cs="Arial"/>
                <w:bCs/>
                <w:noProof/>
                <w:color w:val="0000FF"/>
                <w:lang w:val="en-US"/>
              </w:rPr>
            </w:pPr>
            <w:sdt>
              <w:sdtPr>
                <w:rPr>
                  <w:rFonts w:cs="Arial"/>
                  <w:bCs/>
                  <w:noProof/>
                  <w:color w:val="0000FF"/>
                  <w:lang w:val="en-US"/>
                </w:rPr>
                <w:id w:val="-1230606217"/>
                <w:placeholder>
                  <w:docPart w:val="6199D49B5B6846BE9C44FADB5446CAD8"/>
                </w:placeholder>
                <w:date>
                  <w:dateFormat w:val="dd.MM.yyyy"/>
                  <w:lid w:val="de-DE"/>
                  <w:storeMappedDataAs w:val="dateTime"/>
                  <w:calendar w:val="gregorian"/>
                </w:date>
              </w:sdtPr>
              <w:sdtContent>
                <w:r w:rsidR="003777AF" w:rsidRPr="0089542E">
                  <w:rPr>
                    <w:rFonts w:cs="Arial"/>
                    <w:bCs/>
                    <w:noProof/>
                    <w:color w:val="0000FF"/>
                    <w:lang w:val="en-US"/>
                  </w:rPr>
                  <w:t xml:space="preserve"> </w:t>
                </w:r>
                <w:r w:rsidR="003777AF" w:rsidRPr="0089542E">
                  <w:rPr>
                    <w:rFonts w:cs="Arial"/>
                    <w:bCs/>
                    <w:noProof/>
                    <w:color w:val="0000FF"/>
                  </w:rPr>
                  <w:t xml:space="preserve">Date from </w:t>
                </w:r>
              </w:sdtContent>
            </w:sdt>
            <w:r w:rsidR="003777AF" w:rsidRPr="0089542E">
              <w:rPr>
                <w:rFonts w:cs="Arial"/>
                <w:bCs/>
                <w:noProof/>
                <w:color w:val="0000FF"/>
                <w:lang w:val="en-US"/>
              </w:rPr>
              <w:t>-</w:t>
            </w:r>
            <w:sdt>
              <w:sdtPr>
                <w:rPr>
                  <w:rFonts w:cs="Arial"/>
                  <w:bCs/>
                  <w:noProof/>
                  <w:color w:val="0000FF"/>
                  <w:lang w:val="en-US"/>
                </w:rPr>
                <w:id w:val="-388579378"/>
                <w:placeholder>
                  <w:docPart w:val="6199D49B5B6846BE9C44FADB5446CAD8"/>
                </w:placeholder>
                <w:date>
                  <w:dateFormat w:val="dd.MM.yyyy"/>
                  <w:lid w:val="de-DE"/>
                  <w:storeMappedDataAs w:val="dateTime"/>
                  <w:calendar w:val="gregorian"/>
                </w:date>
              </w:sdtPr>
              <w:sdtContent>
                <w:r w:rsidR="003777AF" w:rsidRPr="0089542E">
                  <w:rPr>
                    <w:rFonts w:cs="Arial"/>
                    <w:bCs/>
                    <w:noProof/>
                    <w:color w:val="0000FF"/>
                    <w:lang w:val="en-US"/>
                  </w:rPr>
                  <w:t xml:space="preserve"> </w:t>
                </w:r>
                <w:r w:rsidR="003777AF" w:rsidRPr="0089542E">
                  <w:rPr>
                    <w:rFonts w:cs="Arial"/>
                    <w:noProof/>
                    <w:color w:val="0000FF"/>
                    <w:lang w:val="en-US"/>
                  </w:rPr>
                  <w:t>Date until</w:t>
                </w:r>
              </w:sdtContent>
            </w:sdt>
          </w:p>
        </w:tc>
        <w:sdt>
          <w:sdtPr>
            <w:rPr>
              <w:rFonts w:cs="Arial"/>
              <w:bCs/>
              <w:noProof/>
              <w:color w:val="0000FF"/>
              <w:lang w:val="en-US"/>
            </w:rPr>
            <w:id w:val="-1350570931"/>
            <w:placeholder>
              <w:docPart w:val="C015EDE5AEAE48078E63A27091BA7EF7"/>
            </w:placeholder>
            <w:date>
              <w:dateFormat w:val="dd.MM.yyyy"/>
              <w:lid w:val="de-DE"/>
              <w:storeMappedDataAs w:val="dateTime"/>
              <w:calendar w:val="gregorian"/>
            </w:date>
          </w:sdtPr>
          <w:sdtContent>
            <w:tc>
              <w:tcPr>
                <w:tcW w:w="3402" w:type="dxa"/>
                <w:tcBorders>
                  <w:left w:val="single" w:sz="2" w:space="0" w:color="auto"/>
                </w:tcBorders>
                <w:vAlign w:val="center"/>
              </w:tcPr>
              <w:p w14:paraId="5BAC75DE" w14:textId="77777777" w:rsidR="003777AF" w:rsidRPr="0089542E" w:rsidRDefault="003777AF" w:rsidP="003777AF">
                <w:pPr>
                  <w:ind w:left="72" w:right="-108" w:hanging="72"/>
                  <w:jc w:val="center"/>
                  <w:rPr>
                    <w:rFonts w:cs="Arial"/>
                    <w:bCs/>
                    <w:noProof/>
                    <w:color w:val="0000FF"/>
                    <w:lang w:val="en-US"/>
                  </w:rPr>
                </w:pPr>
                <w:r w:rsidRPr="0089542E">
                  <w:rPr>
                    <w:rFonts w:cs="Arial"/>
                    <w:bCs/>
                    <w:noProof/>
                    <w:color w:val="0000FF"/>
                    <w:lang w:val="en-US"/>
                  </w:rPr>
                  <w:t>Date</w:t>
                </w:r>
              </w:p>
            </w:tc>
          </w:sdtContent>
        </w:sdt>
      </w:tr>
      <w:tr w:rsidR="003777AF" w:rsidRPr="003972BD" w14:paraId="374B815C" w14:textId="77777777">
        <w:trPr>
          <w:cantSplit/>
          <w:trHeight w:val="505"/>
          <w:jc w:val="center"/>
        </w:trPr>
        <w:tc>
          <w:tcPr>
            <w:tcW w:w="1413" w:type="dxa"/>
            <w:vMerge/>
            <w:tcBorders>
              <w:left w:val="single" w:sz="4" w:space="0" w:color="auto"/>
            </w:tcBorders>
            <w:shd w:val="clear" w:color="auto" w:fill="D9D9D9" w:themeFill="background1" w:themeFillShade="D9"/>
            <w:vAlign w:val="center"/>
          </w:tcPr>
          <w:p w14:paraId="6E6D49EE" w14:textId="77777777" w:rsidR="003777AF" w:rsidRPr="0089542E" w:rsidRDefault="003777AF" w:rsidP="003777AF">
            <w:pPr>
              <w:ind w:right="25"/>
              <w:jc w:val="center"/>
              <w:rPr>
                <w:rFonts w:cs="Arial"/>
                <w:b/>
                <w:color w:val="000000"/>
              </w:rPr>
            </w:pPr>
          </w:p>
        </w:tc>
        <w:tc>
          <w:tcPr>
            <w:tcW w:w="8647" w:type="dxa"/>
            <w:gridSpan w:val="3"/>
            <w:tcBorders>
              <w:top w:val="single" w:sz="4" w:space="0" w:color="auto"/>
              <w:left w:val="single" w:sz="2" w:space="0" w:color="auto"/>
              <w:bottom w:val="single" w:sz="4" w:space="0" w:color="auto"/>
            </w:tcBorders>
            <w:shd w:val="clear" w:color="auto" w:fill="D9D9D9" w:themeFill="background1" w:themeFillShade="D9"/>
          </w:tcPr>
          <w:p w14:paraId="71BA14C3" w14:textId="77777777" w:rsidR="003777AF" w:rsidRPr="0089542E" w:rsidRDefault="003777AF" w:rsidP="003777AF">
            <w:pPr>
              <w:ind w:right="-108"/>
              <w:rPr>
                <w:rFonts w:cs="Arial"/>
                <w:lang w:val="en-US"/>
              </w:rPr>
            </w:pPr>
            <w:r w:rsidRPr="0089542E">
              <w:rPr>
                <w:rFonts w:cs="Arial"/>
                <w:lang w:val="en-US"/>
              </w:rPr>
              <w:t xml:space="preserve">If your operation is </w:t>
            </w:r>
            <w:r w:rsidRPr="0089542E">
              <w:rPr>
                <w:rFonts w:cs="Arial"/>
                <w:b/>
                <w:bCs/>
                <w:lang w:val="en-US"/>
              </w:rPr>
              <w:t>suspended</w:t>
            </w:r>
            <w:r w:rsidRPr="0089542E">
              <w:rPr>
                <w:rFonts w:cs="Arial"/>
                <w:lang w:val="en-US"/>
              </w:rPr>
              <w:t xml:space="preserve"> or your </w:t>
            </w:r>
            <w:r w:rsidRPr="0089542E">
              <w:rPr>
                <w:rFonts w:cs="Arial"/>
                <w:b/>
                <w:bCs/>
                <w:lang w:val="en-US"/>
              </w:rPr>
              <w:t>certificate has been withdrawn</w:t>
            </w:r>
            <w:r w:rsidRPr="0089542E">
              <w:rPr>
                <w:rFonts w:cs="Arial"/>
                <w:lang w:val="en-US"/>
              </w:rPr>
              <w:t>, Kiwa requires the following to be submitted together with application for certification:</w:t>
            </w:r>
          </w:p>
          <w:p w14:paraId="0ABB83F0" w14:textId="77777777" w:rsidR="003777AF" w:rsidRPr="0089542E" w:rsidRDefault="003777AF" w:rsidP="003777AF">
            <w:pPr>
              <w:numPr>
                <w:ilvl w:val="0"/>
                <w:numId w:val="16"/>
              </w:numPr>
              <w:ind w:right="-108"/>
              <w:rPr>
                <w:rFonts w:cs="Arial"/>
                <w:lang w:val="en-US"/>
              </w:rPr>
            </w:pPr>
            <w:r w:rsidRPr="0089542E">
              <w:rPr>
                <w:rFonts w:cs="Arial"/>
                <w:lang w:val="en-US"/>
              </w:rPr>
              <w:t xml:space="preserve">Copies of any notifications regarding non-compliance, suspension letter </w:t>
            </w:r>
          </w:p>
          <w:p w14:paraId="56C154D8" w14:textId="77777777" w:rsidR="003777AF" w:rsidRPr="0089542E" w:rsidRDefault="003777AF" w:rsidP="003777AF">
            <w:pPr>
              <w:numPr>
                <w:ilvl w:val="0"/>
                <w:numId w:val="16"/>
              </w:numPr>
              <w:ind w:right="-108"/>
              <w:rPr>
                <w:rFonts w:cs="Arial"/>
                <w:lang w:val="en-US"/>
              </w:rPr>
            </w:pPr>
            <w:r w:rsidRPr="0089542E">
              <w:rPr>
                <w:rFonts w:cs="Arial"/>
                <w:lang w:val="en-US"/>
              </w:rPr>
              <w:t>Evidence of corrective measures implemented</w:t>
            </w:r>
          </w:p>
          <w:p w14:paraId="51E0C752" w14:textId="77777777" w:rsidR="003777AF" w:rsidRPr="0089542E" w:rsidRDefault="003777AF" w:rsidP="003777AF">
            <w:pPr>
              <w:numPr>
                <w:ilvl w:val="0"/>
                <w:numId w:val="16"/>
              </w:numPr>
              <w:ind w:right="-108"/>
              <w:rPr>
                <w:rFonts w:cs="Arial"/>
                <w:lang w:val="en-US"/>
              </w:rPr>
            </w:pPr>
            <w:r w:rsidRPr="0089542E">
              <w:rPr>
                <w:rFonts w:cs="Arial"/>
                <w:lang w:val="en-US"/>
              </w:rPr>
              <w:t>Any additional documents necessary to verify compliance</w:t>
            </w:r>
          </w:p>
        </w:tc>
      </w:tr>
    </w:tbl>
    <w:p w14:paraId="40A4CEF2" w14:textId="77777777" w:rsidR="00C40E4D" w:rsidRPr="0089542E" w:rsidRDefault="00C40E4D" w:rsidP="00BA6854">
      <w:pPr>
        <w:rPr>
          <w:rFonts w:cs="Arial"/>
          <w:lang w:val="en-US"/>
        </w:rPr>
      </w:pPr>
    </w:p>
    <w:tbl>
      <w:tblPr>
        <w:tblpPr w:leftFromText="141" w:rightFromText="141" w:vertAnchor="text" w:tblpXSpec="center" w:tblpY="1"/>
        <w:tblOverlap w:val="neve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2551"/>
        <w:gridCol w:w="2694"/>
        <w:gridCol w:w="3402"/>
      </w:tblGrid>
      <w:tr w:rsidR="00F3577F" w:rsidRPr="0089542E" w14:paraId="6F33ABEB" w14:textId="77777777" w:rsidTr="00DD7917">
        <w:trPr>
          <w:cantSplit/>
          <w:trHeight w:val="414"/>
          <w:jc w:val="center"/>
        </w:trPr>
        <w:tc>
          <w:tcPr>
            <w:tcW w:w="1413" w:type="dxa"/>
            <w:vMerge w:val="restart"/>
            <w:tcBorders>
              <w:top w:val="single" w:sz="4" w:space="0" w:color="auto"/>
              <w:left w:val="single" w:sz="4" w:space="0" w:color="auto"/>
            </w:tcBorders>
            <w:shd w:val="clear" w:color="auto" w:fill="D9D9D9" w:themeFill="background1" w:themeFillShade="D9"/>
            <w:vAlign w:val="center"/>
          </w:tcPr>
          <w:p w14:paraId="2D0D2E13" w14:textId="27832530" w:rsidR="00F3577F" w:rsidRPr="0089542E" w:rsidRDefault="00F3577F">
            <w:pPr>
              <w:ind w:right="25"/>
              <w:jc w:val="center"/>
              <w:rPr>
                <w:rFonts w:cs="Arial"/>
                <w:b/>
                <w:color w:val="000000"/>
              </w:rPr>
            </w:pPr>
            <w:r w:rsidRPr="0089542E">
              <w:rPr>
                <w:rFonts w:cs="Arial"/>
                <w:b/>
                <w:color w:val="000000"/>
              </w:rPr>
              <w:t>USDA NOP</w:t>
            </w:r>
          </w:p>
          <w:p w14:paraId="6DAD58B4" w14:textId="77777777" w:rsidR="00F3577F" w:rsidRPr="0089542E" w:rsidRDefault="00F3577F">
            <w:pPr>
              <w:ind w:left="72" w:right="-108" w:hanging="72"/>
              <w:jc w:val="center"/>
              <w:rPr>
                <w:rFonts w:cs="Arial"/>
                <w:b/>
                <w:color w:val="000000"/>
              </w:rPr>
            </w:pPr>
          </w:p>
        </w:tc>
        <w:tc>
          <w:tcPr>
            <w:tcW w:w="5245" w:type="dxa"/>
            <w:gridSpan w:val="2"/>
            <w:tcBorders>
              <w:top w:val="single" w:sz="4" w:space="0" w:color="auto"/>
              <w:left w:val="single" w:sz="2" w:space="0" w:color="auto"/>
              <w:bottom w:val="single" w:sz="4" w:space="0" w:color="auto"/>
            </w:tcBorders>
            <w:shd w:val="clear" w:color="auto" w:fill="D9D9D9" w:themeFill="background1" w:themeFillShade="D9"/>
            <w:vAlign w:val="center"/>
          </w:tcPr>
          <w:p w14:paraId="2E30EE5F" w14:textId="0B9D4DE1" w:rsidR="00F3577F" w:rsidRPr="0089542E" w:rsidRDefault="00F3577F">
            <w:pPr>
              <w:ind w:right="-108"/>
              <w:rPr>
                <w:rFonts w:cs="Arial"/>
                <w:b/>
                <w:i/>
                <w:iCs/>
                <w:color w:val="000000" w:themeColor="text1"/>
                <w:lang w:val="en-US"/>
              </w:rPr>
            </w:pPr>
            <w:r w:rsidRPr="0089542E">
              <w:rPr>
                <w:rFonts w:cs="Arial"/>
                <w:lang w:val="en-GB"/>
              </w:rPr>
              <w:t>By which certification body</w:t>
            </w:r>
            <w:r>
              <w:rPr>
                <w:rFonts w:cs="Arial"/>
                <w:lang w:val="en-GB"/>
              </w:rPr>
              <w:t xml:space="preserve"> (</w:t>
            </w:r>
            <w:proofErr w:type="spellStart"/>
            <w:r>
              <w:rPr>
                <w:rFonts w:cs="Arial"/>
                <w:lang w:val="en-GB"/>
              </w:rPr>
              <w:t>ies</w:t>
            </w:r>
            <w:proofErr w:type="spellEnd"/>
            <w:r>
              <w:rPr>
                <w:rFonts w:cs="Arial"/>
                <w:lang w:val="en-GB"/>
              </w:rPr>
              <w:t>)</w:t>
            </w:r>
            <w:r w:rsidRPr="0089542E">
              <w:rPr>
                <w:rFonts w:cs="Arial"/>
                <w:lang w:val="en-GB"/>
              </w:rPr>
              <w:t xml:space="preserve"> have you been certified?</w:t>
            </w:r>
          </w:p>
        </w:tc>
        <w:tc>
          <w:tcPr>
            <w:tcW w:w="3402" w:type="dxa"/>
            <w:tcBorders>
              <w:top w:val="single" w:sz="4" w:space="0" w:color="auto"/>
              <w:left w:val="single" w:sz="2" w:space="0" w:color="auto"/>
              <w:bottom w:val="single" w:sz="4" w:space="0" w:color="auto"/>
            </w:tcBorders>
            <w:vAlign w:val="center"/>
          </w:tcPr>
          <w:p w14:paraId="26358B74" w14:textId="77777777" w:rsidR="00F3577F" w:rsidRPr="0089542E" w:rsidRDefault="00F3577F">
            <w:pPr>
              <w:ind w:left="72" w:right="-108" w:hanging="72"/>
              <w:rPr>
                <w:rFonts w:cs="Arial"/>
                <w:b/>
                <w:i/>
                <w:iCs/>
                <w:color w:val="000000" w:themeColor="text1"/>
                <w:lang w:val="en-US"/>
              </w:rPr>
            </w:pPr>
            <w:r w:rsidRPr="0089542E">
              <w:rPr>
                <w:rFonts w:cs="Arial"/>
                <w:bCs/>
                <w:color w:val="0000FF"/>
                <w:lang w:val="en-US"/>
              </w:rPr>
              <w:fldChar w:fldCharType="begin">
                <w:ffData>
                  <w:name w:val="Text9"/>
                  <w:enabled/>
                  <w:calcOnExit w:val="0"/>
                  <w:textInput/>
                </w:ffData>
              </w:fldChar>
            </w:r>
            <w:r w:rsidRPr="0089542E">
              <w:rPr>
                <w:rFonts w:cs="Arial"/>
                <w:bCs/>
                <w:color w:val="0000FF"/>
                <w:lang w:val="en-US"/>
              </w:rPr>
              <w:instrText xml:space="preserve"> FORMTEXT </w:instrText>
            </w:r>
            <w:r w:rsidRPr="0089542E">
              <w:rPr>
                <w:rFonts w:cs="Arial"/>
                <w:bCs/>
                <w:color w:val="0000FF"/>
                <w:lang w:val="en-US"/>
              </w:rPr>
            </w:r>
            <w:r w:rsidRPr="0089542E">
              <w:rPr>
                <w:rFonts w:cs="Arial"/>
                <w:bCs/>
                <w:color w:val="0000FF"/>
                <w:lang w:val="en-US"/>
              </w:rPr>
              <w:fldChar w:fldCharType="separate"/>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color w:val="0000FF"/>
                <w:lang w:val="en-US"/>
              </w:rPr>
              <w:fldChar w:fldCharType="end"/>
            </w:r>
          </w:p>
        </w:tc>
      </w:tr>
      <w:tr w:rsidR="00F3577F" w:rsidRPr="00630E74" w14:paraId="20F19C99" w14:textId="77777777" w:rsidTr="00BB0FD6">
        <w:trPr>
          <w:cantSplit/>
          <w:trHeight w:val="414"/>
          <w:jc w:val="center"/>
        </w:trPr>
        <w:tc>
          <w:tcPr>
            <w:tcW w:w="1413" w:type="dxa"/>
            <w:vMerge/>
            <w:tcBorders>
              <w:left w:val="single" w:sz="4" w:space="0" w:color="auto"/>
            </w:tcBorders>
            <w:shd w:val="clear" w:color="auto" w:fill="D9D9D9" w:themeFill="background1" w:themeFillShade="D9"/>
            <w:vAlign w:val="center"/>
          </w:tcPr>
          <w:p w14:paraId="5BBC2992" w14:textId="77777777" w:rsidR="00F3577F" w:rsidRPr="0089542E" w:rsidRDefault="00F3577F">
            <w:pPr>
              <w:ind w:right="25"/>
              <w:jc w:val="center"/>
              <w:rPr>
                <w:rFonts w:cs="Arial"/>
                <w:b/>
                <w:color w:val="000000"/>
              </w:rPr>
            </w:pPr>
          </w:p>
        </w:tc>
        <w:tc>
          <w:tcPr>
            <w:tcW w:w="5245" w:type="dxa"/>
            <w:gridSpan w:val="2"/>
            <w:tcBorders>
              <w:top w:val="single" w:sz="4" w:space="0" w:color="auto"/>
              <w:left w:val="single" w:sz="2" w:space="0" w:color="auto"/>
              <w:bottom w:val="single" w:sz="4" w:space="0" w:color="auto"/>
            </w:tcBorders>
            <w:shd w:val="clear" w:color="auto" w:fill="D9D9D9" w:themeFill="background1" w:themeFillShade="D9"/>
            <w:vAlign w:val="center"/>
          </w:tcPr>
          <w:p w14:paraId="5C939DC7" w14:textId="45D18139" w:rsidR="00F3577F" w:rsidRPr="0089542E" w:rsidRDefault="00F3577F">
            <w:pPr>
              <w:ind w:right="-108"/>
              <w:rPr>
                <w:rFonts w:cs="Arial"/>
                <w:lang w:val="en-GB"/>
              </w:rPr>
            </w:pPr>
            <w:r>
              <w:rPr>
                <w:rFonts w:cs="Arial"/>
                <w:lang w:val="en-GB"/>
              </w:rPr>
              <w:t>Since which date (effective date of your first organic certificate) you have been organic certified?</w:t>
            </w:r>
          </w:p>
        </w:tc>
        <w:sdt>
          <w:sdtPr>
            <w:rPr>
              <w:rFonts w:cs="Arial"/>
              <w:bCs/>
              <w:noProof/>
              <w:color w:val="0000FF"/>
              <w:lang w:val="en-US"/>
            </w:rPr>
            <w:id w:val="464160619"/>
            <w:placeholder>
              <w:docPart w:val="48D29D0A11F04B7AB2270D5B57D01243"/>
            </w:placeholder>
            <w:date>
              <w:dateFormat w:val="dd.MM.yyyy"/>
              <w:lid w:val="de-DE"/>
              <w:storeMappedDataAs w:val="dateTime"/>
              <w:calendar w:val="gregorian"/>
            </w:date>
          </w:sdtPr>
          <w:sdtContent>
            <w:tc>
              <w:tcPr>
                <w:tcW w:w="3402" w:type="dxa"/>
                <w:tcBorders>
                  <w:top w:val="single" w:sz="4" w:space="0" w:color="auto"/>
                  <w:left w:val="single" w:sz="2" w:space="0" w:color="auto"/>
                  <w:bottom w:val="single" w:sz="4" w:space="0" w:color="auto"/>
                </w:tcBorders>
                <w:vAlign w:val="center"/>
              </w:tcPr>
              <w:p w14:paraId="2618D008" w14:textId="3BE74105" w:rsidR="00F3577F" w:rsidRPr="0089542E" w:rsidRDefault="00F3577F">
                <w:pPr>
                  <w:ind w:left="72" w:right="-108" w:hanging="72"/>
                  <w:rPr>
                    <w:rFonts w:cs="Arial"/>
                    <w:bCs/>
                    <w:color w:val="0000FF"/>
                    <w:lang w:val="en-US"/>
                  </w:rPr>
                </w:pPr>
                <w:r w:rsidRPr="0089542E">
                  <w:rPr>
                    <w:rFonts w:cs="Arial"/>
                    <w:bCs/>
                    <w:noProof/>
                    <w:color w:val="0000FF"/>
                    <w:lang w:val="en-US"/>
                  </w:rPr>
                  <w:t>Date</w:t>
                </w:r>
              </w:p>
            </w:tc>
          </w:sdtContent>
        </w:sdt>
      </w:tr>
      <w:tr w:rsidR="00F3577F" w:rsidRPr="0089542E" w14:paraId="7979765B" w14:textId="77777777">
        <w:trPr>
          <w:cantSplit/>
          <w:trHeight w:val="352"/>
          <w:jc w:val="center"/>
        </w:trPr>
        <w:tc>
          <w:tcPr>
            <w:tcW w:w="1413" w:type="dxa"/>
            <w:vMerge/>
            <w:tcBorders>
              <w:left w:val="single" w:sz="4" w:space="0" w:color="auto"/>
            </w:tcBorders>
            <w:shd w:val="clear" w:color="auto" w:fill="D9D9D9" w:themeFill="background1" w:themeFillShade="D9"/>
            <w:vAlign w:val="center"/>
          </w:tcPr>
          <w:p w14:paraId="2C573ADA" w14:textId="77777777" w:rsidR="00F3577F" w:rsidRPr="0089542E" w:rsidRDefault="00F3577F">
            <w:pPr>
              <w:ind w:left="72" w:right="-108" w:hanging="72"/>
              <w:jc w:val="center"/>
              <w:rPr>
                <w:rFonts w:cs="Arial"/>
                <w:bCs/>
                <w:color w:val="0000FF"/>
                <w:lang w:val="en-US"/>
              </w:rPr>
            </w:pPr>
          </w:p>
        </w:tc>
        <w:tc>
          <w:tcPr>
            <w:tcW w:w="2551" w:type="dxa"/>
            <w:tcBorders>
              <w:top w:val="single" w:sz="4" w:space="0" w:color="auto"/>
              <w:left w:val="single" w:sz="2" w:space="0" w:color="auto"/>
              <w:bottom w:val="single" w:sz="4" w:space="0" w:color="auto"/>
            </w:tcBorders>
            <w:shd w:val="clear" w:color="auto" w:fill="D9D9D9" w:themeFill="background1" w:themeFillShade="D9"/>
            <w:vAlign w:val="center"/>
          </w:tcPr>
          <w:p w14:paraId="29798700" w14:textId="4F7C5814" w:rsidR="00F3577F" w:rsidRPr="0089542E" w:rsidRDefault="00F3577F">
            <w:pPr>
              <w:ind w:left="72" w:right="-108" w:hanging="72"/>
              <w:jc w:val="center"/>
              <w:rPr>
                <w:rFonts w:cs="Arial"/>
                <w:b/>
                <w:i/>
                <w:iCs/>
                <w:color w:val="000000" w:themeColor="text1"/>
                <w:lang w:val="en-US"/>
              </w:rPr>
            </w:pPr>
            <w:r w:rsidRPr="0089542E">
              <w:rPr>
                <w:rFonts w:cs="Arial"/>
                <w:b/>
                <w:i/>
                <w:iCs/>
                <w:color w:val="000000" w:themeColor="text1"/>
                <w:lang w:val="en-US"/>
              </w:rPr>
              <w:t>Surrendered</w:t>
            </w:r>
            <w:r w:rsidRPr="0089542E">
              <w:rPr>
                <w:rFonts w:cs="Arial"/>
                <w:b/>
                <w:i/>
                <w:iCs/>
                <w:color w:val="000000" w:themeColor="text1"/>
                <w:highlight w:val="yellow"/>
                <w:lang w:val="en-US"/>
              </w:rPr>
              <w:t>*</w:t>
            </w:r>
          </w:p>
          <w:p w14:paraId="363CE19E" w14:textId="77777777" w:rsidR="00F3577F" w:rsidRPr="0089542E" w:rsidRDefault="00F3577F">
            <w:pPr>
              <w:ind w:left="72" w:right="-108" w:hanging="72"/>
              <w:jc w:val="center"/>
              <w:rPr>
                <w:rFonts w:cs="Arial"/>
                <w:b/>
                <w:i/>
                <w:iCs/>
                <w:color w:val="000000" w:themeColor="text1"/>
                <w:lang w:val="en-US"/>
              </w:rPr>
            </w:pPr>
            <w:r w:rsidRPr="0089542E">
              <w:rPr>
                <w:rFonts w:cs="Arial"/>
                <w:bCs/>
                <w:color w:val="000000" w:themeColor="text1"/>
                <w:sz w:val="16"/>
                <w:szCs w:val="16"/>
                <w:lang w:val="en-US"/>
              </w:rPr>
              <w:t>(at your request)</w:t>
            </w:r>
          </w:p>
        </w:tc>
        <w:tc>
          <w:tcPr>
            <w:tcW w:w="2694" w:type="dxa"/>
            <w:tcBorders>
              <w:top w:val="single" w:sz="4" w:space="0" w:color="auto"/>
              <w:left w:val="single" w:sz="2" w:space="0" w:color="auto"/>
              <w:bottom w:val="single" w:sz="4" w:space="0" w:color="auto"/>
            </w:tcBorders>
            <w:shd w:val="clear" w:color="auto" w:fill="D9D9D9" w:themeFill="background1" w:themeFillShade="D9"/>
            <w:vAlign w:val="center"/>
          </w:tcPr>
          <w:p w14:paraId="4A2C2B62" w14:textId="150B8334" w:rsidR="00F3577F" w:rsidRPr="0089542E" w:rsidRDefault="00F3577F" w:rsidP="00AB547B">
            <w:pPr>
              <w:ind w:left="72" w:right="-108" w:hanging="72"/>
              <w:jc w:val="center"/>
              <w:rPr>
                <w:rFonts w:cs="Arial"/>
                <w:b/>
                <w:i/>
                <w:iCs/>
                <w:color w:val="000000" w:themeColor="text1"/>
                <w:lang w:val="en-US"/>
              </w:rPr>
            </w:pPr>
            <w:r w:rsidRPr="0089542E">
              <w:rPr>
                <w:rFonts w:cs="Arial"/>
                <w:b/>
                <w:i/>
                <w:iCs/>
                <w:color w:val="000000" w:themeColor="text1"/>
                <w:lang w:val="en-US"/>
              </w:rPr>
              <w:t xml:space="preserve">Suspended </w:t>
            </w:r>
            <w:r w:rsidRPr="0089542E">
              <w:rPr>
                <w:rFonts w:cs="Arial"/>
                <w:b/>
                <w:i/>
                <w:iCs/>
                <w:color w:val="000000" w:themeColor="text1"/>
                <w:highlight w:val="cyan"/>
                <w:vertAlign w:val="superscript"/>
                <w:lang w:val="en-US"/>
              </w:rPr>
              <w:t>**</w:t>
            </w:r>
          </w:p>
        </w:tc>
        <w:tc>
          <w:tcPr>
            <w:tcW w:w="3402" w:type="dxa"/>
            <w:tcBorders>
              <w:top w:val="single" w:sz="4" w:space="0" w:color="auto"/>
              <w:left w:val="single" w:sz="2" w:space="0" w:color="auto"/>
              <w:bottom w:val="single" w:sz="4" w:space="0" w:color="auto"/>
            </w:tcBorders>
            <w:shd w:val="clear" w:color="auto" w:fill="D9D9D9" w:themeFill="background1" w:themeFillShade="D9"/>
            <w:vAlign w:val="center"/>
          </w:tcPr>
          <w:p w14:paraId="1B893315" w14:textId="5CF2DF90" w:rsidR="00F3577F" w:rsidRPr="0089542E" w:rsidRDefault="00F3577F">
            <w:pPr>
              <w:ind w:left="72" w:right="-108" w:hanging="72"/>
              <w:jc w:val="center"/>
              <w:rPr>
                <w:rFonts w:cs="Arial"/>
                <w:b/>
                <w:i/>
                <w:iCs/>
                <w:color w:val="000000" w:themeColor="text1"/>
                <w:lang w:val="en-US"/>
              </w:rPr>
            </w:pPr>
            <w:r w:rsidRPr="0089542E">
              <w:rPr>
                <w:rFonts w:cs="Arial"/>
                <w:b/>
                <w:i/>
                <w:iCs/>
                <w:color w:val="000000" w:themeColor="text1"/>
                <w:lang w:val="en-US"/>
              </w:rPr>
              <w:t>Revoked</w:t>
            </w:r>
            <w:r w:rsidRPr="0089542E">
              <w:rPr>
                <w:rFonts w:cs="Arial"/>
                <w:b/>
                <w:i/>
                <w:iCs/>
                <w:color w:val="000000" w:themeColor="text1"/>
                <w:highlight w:val="green"/>
                <w:vertAlign w:val="superscript"/>
                <w:lang w:val="en-US"/>
              </w:rPr>
              <w:t>***</w:t>
            </w:r>
          </w:p>
        </w:tc>
      </w:tr>
      <w:tr w:rsidR="00F3577F" w:rsidRPr="0089542E" w14:paraId="249D7129" w14:textId="77777777">
        <w:trPr>
          <w:cantSplit/>
          <w:trHeight w:val="213"/>
          <w:jc w:val="center"/>
        </w:trPr>
        <w:tc>
          <w:tcPr>
            <w:tcW w:w="1413" w:type="dxa"/>
            <w:vMerge/>
            <w:tcBorders>
              <w:left w:val="single" w:sz="4" w:space="0" w:color="auto"/>
            </w:tcBorders>
            <w:shd w:val="clear" w:color="auto" w:fill="D9D9D9" w:themeFill="background1" w:themeFillShade="D9"/>
            <w:vAlign w:val="center"/>
          </w:tcPr>
          <w:p w14:paraId="43BE7712" w14:textId="77777777" w:rsidR="00F3577F" w:rsidRPr="0089542E" w:rsidRDefault="00F3577F">
            <w:pPr>
              <w:ind w:right="25"/>
              <w:jc w:val="center"/>
              <w:rPr>
                <w:rFonts w:cs="Arial"/>
                <w:b/>
                <w:color w:val="000000"/>
              </w:rPr>
            </w:pPr>
          </w:p>
        </w:tc>
        <w:tc>
          <w:tcPr>
            <w:tcW w:w="2551" w:type="dxa"/>
            <w:tcBorders>
              <w:top w:val="single" w:sz="4" w:space="0" w:color="auto"/>
              <w:left w:val="single" w:sz="2" w:space="0" w:color="auto"/>
              <w:bottom w:val="single" w:sz="4" w:space="0" w:color="auto"/>
            </w:tcBorders>
            <w:vAlign w:val="center"/>
          </w:tcPr>
          <w:p w14:paraId="7CEACAAC" w14:textId="04B5E489" w:rsidR="00F3577F" w:rsidRPr="0089542E" w:rsidRDefault="00000000">
            <w:pPr>
              <w:ind w:left="72" w:right="-108" w:hanging="72"/>
              <w:jc w:val="center"/>
              <w:rPr>
                <w:rFonts w:cs="Arial"/>
                <w:bCs/>
                <w:color w:val="0000FF"/>
                <w:lang w:val="en-US"/>
              </w:rPr>
            </w:pPr>
            <w:sdt>
              <w:sdtPr>
                <w:rPr>
                  <w:rFonts w:eastAsia="Arial Unicode MS" w:cs="Arial"/>
                  <w:b/>
                  <w:color w:val="3333FF"/>
                  <w:sz w:val="24"/>
                  <w:szCs w:val="24"/>
                </w:rPr>
                <w:id w:val="778536466"/>
                <w14:checkbox>
                  <w14:checked w14:val="0"/>
                  <w14:checkedState w14:val="2612" w14:font="MS Gothic"/>
                  <w14:uncheckedState w14:val="2610" w14:font="MS Gothic"/>
                </w14:checkbox>
              </w:sdtPr>
              <w:sdtContent>
                <w:r w:rsidR="00F3577F" w:rsidRPr="0089542E">
                  <w:rPr>
                    <w:rFonts w:ascii="Segoe UI Symbol" w:eastAsia="MS Gothic" w:hAnsi="Segoe UI Symbol" w:cs="Segoe UI Symbol"/>
                    <w:b/>
                    <w:color w:val="3333FF"/>
                    <w:sz w:val="24"/>
                    <w:szCs w:val="24"/>
                  </w:rPr>
                  <w:t>☐</w:t>
                </w:r>
              </w:sdtContent>
            </w:sdt>
          </w:p>
        </w:tc>
        <w:tc>
          <w:tcPr>
            <w:tcW w:w="2694" w:type="dxa"/>
            <w:tcBorders>
              <w:top w:val="single" w:sz="4" w:space="0" w:color="auto"/>
              <w:left w:val="single" w:sz="2" w:space="0" w:color="auto"/>
            </w:tcBorders>
            <w:vAlign w:val="center"/>
          </w:tcPr>
          <w:p w14:paraId="566E2038" w14:textId="1EC808B8" w:rsidR="00F3577F" w:rsidRPr="0089542E" w:rsidRDefault="00000000">
            <w:pPr>
              <w:ind w:left="72" w:right="-108" w:hanging="72"/>
              <w:jc w:val="center"/>
              <w:rPr>
                <w:rFonts w:cs="Arial"/>
                <w:bCs/>
                <w:color w:val="0000FF"/>
                <w:lang w:val="en-US"/>
              </w:rPr>
            </w:pPr>
            <w:sdt>
              <w:sdtPr>
                <w:rPr>
                  <w:rFonts w:eastAsia="Arial Unicode MS" w:cs="Arial"/>
                  <w:b/>
                  <w:color w:val="3333FF"/>
                  <w:sz w:val="24"/>
                  <w:szCs w:val="24"/>
                </w:rPr>
                <w:id w:val="-1372911144"/>
                <w14:checkbox>
                  <w14:checked w14:val="0"/>
                  <w14:checkedState w14:val="2612" w14:font="MS Gothic"/>
                  <w14:uncheckedState w14:val="2610" w14:font="MS Gothic"/>
                </w14:checkbox>
              </w:sdtPr>
              <w:sdtContent>
                <w:r w:rsidR="00F3577F">
                  <w:rPr>
                    <w:rFonts w:ascii="MS Gothic" w:eastAsia="MS Gothic" w:hAnsi="MS Gothic" w:cs="Arial" w:hint="eastAsia"/>
                    <w:b/>
                    <w:color w:val="3333FF"/>
                    <w:sz w:val="24"/>
                    <w:szCs w:val="24"/>
                  </w:rPr>
                  <w:t>☐</w:t>
                </w:r>
              </w:sdtContent>
            </w:sdt>
          </w:p>
        </w:tc>
        <w:tc>
          <w:tcPr>
            <w:tcW w:w="3402" w:type="dxa"/>
            <w:tcBorders>
              <w:top w:val="single" w:sz="4" w:space="0" w:color="auto"/>
              <w:left w:val="single" w:sz="2" w:space="0" w:color="auto"/>
            </w:tcBorders>
            <w:vAlign w:val="center"/>
          </w:tcPr>
          <w:p w14:paraId="59D6E85F" w14:textId="77777777" w:rsidR="00F3577F" w:rsidRPr="0089542E" w:rsidRDefault="00000000">
            <w:pPr>
              <w:ind w:left="72" w:right="-108" w:hanging="72"/>
              <w:jc w:val="center"/>
              <w:rPr>
                <w:rFonts w:cs="Arial"/>
                <w:bCs/>
                <w:color w:val="0000FF"/>
                <w:lang w:val="en-US"/>
              </w:rPr>
            </w:pPr>
            <w:sdt>
              <w:sdtPr>
                <w:rPr>
                  <w:rFonts w:eastAsia="Arial Unicode MS" w:cs="Arial"/>
                  <w:b/>
                  <w:color w:val="3333FF"/>
                  <w:sz w:val="24"/>
                  <w:szCs w:val="24"/>
                </w:rPr>
                <w:id w:val="-599173830"/>
                <w14:checkbox>
                  <w14:checked w14:val="0"/>
                  <w14:checkedState w14:val="2612" w14:font="MS Gothic"/>
                  <w14:uncheckedState w14:val="2610" w14:font="MS Gothic"/>
                </w14:checkbox>
              </w:sdtPr>
              <w:sdtContent>
                <w:r w:rsidR="00F3577F" w:rsidRPr="0089542E">
                  <w:rPr>
                    <w:rFonts w:ascii="Segoe UI Symbol" w:eastAsia="MS Gothic" w:hAnsi="Segoe UI Symbol" w:cs="Segoe UI Symbol"/>
                    <w:b/>
                    <w:color w:val="3333FF"/>
                    <w:sz w:val="24"/>
                    <w:szCs w:val="24"/>
                  </w:rPr>
                  <w:t>☐</w:t>
                </w:r>
              </w:sdtContent>
            </w:sdt>
          </w:p>
        </w:tc>
      </w:tr>
      <w:tr w:rsidR="00F3577F" w:rsidRPr="0089542E" w14:paraId="4BC5FFD7" w14:textId="77777777">
        <w:trPr>
          <w:cantSplit/>
          <w:trHeight w:val="505"/>
          <w:jc w:val="center"/>
        </w:trPr>
        <w:tc>
          <w:tcPr>
            <w:tcW w:w="1413" w:type="dxa"/>
            <w:vMerge/>
            <w:tcBorders>
              <w:left w:val="single" w:sz="4" w:space="0" w:color="auto"/>
            </w:tcBorders>
            <w:shd w:val="clear" w:color="auto" w:fill="D9D9D9" w:themeFill="background1" w:themeFillShade="D9"/>
            <w:vAlign w:val="center"/>
          </w:tcPr>
          <w:p w14:paraId="470AF3E8" w14:textId="77777777" w:rsidR="00F3577F" w:rsidRPr="0089542E" w:rsidRDefault="00F3577F">
            <w:pPr>
              <w:ind w:right="25"/>
              <w:jc w:val="center"/>
              <w:rPr>
                <w:rFonts w:cs="Arial"/>
                <w:b/>
                <w:color w:val="000000"/>
              </w:rPr>
            </w:pPr>
          </w:p>
        </w:tc>
        <w:sdt>
          <w:sdtPr>
            <w:rPr>
              <w:rFonts w:cs="Arial"/>
              <w:bCs/>
              <w:noProof/>
              <w:color w:val="0000FF"/>
              <w:lang w:val="en-US"/>
            </w:rPr>
            <w:id w:val="-510447683"/>
            <w:placeholder>
              <w:docPart w:val="BED957325E7F4B0F8897D2C855EF57C7"/>
            </w:placeholder>
            <w:date>
              <w:dateFormat w:val="dd.MM.yyyy"/>
              <w:lid w:val="de-DE"/>
              <w:storeMappedDataAs w:val="dateTime"/>
              <w:calendar w:val="gregorian"/>
            </w:date>
          </w:sdtPr>
          <w:sdtContent>
            <w:tc>
              <w:tcPr>
                <w:tcW w:w="2551" w:type="dxa"/>
                <w:tcBorders>
                  <w:top w:val="single" w:sz="4" w:space="0" w:color="auto"/>
                  <w:left w:val="single" w:sz="2" w:space="0" w:color="auto"/>
                  <w:bottom w:val="single" w:sz="4" w:space="0" w:color="auto"/>
                </w:tcBorders>
                <w:vAlign w:val="center"/>
              </w:tcPr>
              <w:p w14:paraId="0A3BE619" w14:textId="77777777" w:rsidR="00F3577F" w:rsidRPr="0089542E" w:rsidRDefault="00F3577F">
                <w:pPr>
                  <w:ind w:left="72" w:right="-108" w:hanging="72"/>
                  <w:jc w:val="center"/>
                  <w:rPr>
                    <w:rFonts w:cs="Arial"/>
                    <w:bCs/>
                    <w:noProof/>
                    <w:color w:val="0000FF"/>
                    <w:lang w:val="en-US"/>
                  </w:rPr>
                </w:pPr>
                <w:r w:rsidRPr="0089542E">
                  <w:rPr>
                    <w:rFonts w:cs="Arial"/>
                    <w:bCs/>
                    <w:noProof/>
                    <w:color w:val="0000FF"/>
                    <w:lang w:val="en-US"/>
                  </w:rPr>
                  <w:t>Date</w:t>
                </w:r>
              </w:p>
            </w:tc>
          </w:sdtContent>
        </w:sdt>
        <w:sdt>
          <w:sdtPr>
            <w:rPr>
              <w:rFonts w:cs="Arial"/>
              <w:bCs/>
              <w:noProof/>
              <w:color w:val="0000FF"/>
              <w:lang w:val="en-US"/>
            </w:rPr>
            <w:id w:val="-1773235970"/>
            <w:placeholder>
              <w:docPart w:val="ECD85159908C4411809966D3C42AFDA0"/>
            </w:placeholder>
            <w:date>
              <w:dateFormat w:val="dd.MM.yyyy"/>
              <w:lid w:val="de-DE"/>
              <w:storeMappedDataAs w:val="dateTime"/>
              <w:calendar w:val="gregorian"/>
            </w:date>
          </w:sdtPr>
          <w:sdtContent>
            <w:tc>
              <w:tcPr>
                <w:tcW w:w="2694" w:type="dxa"/>
                <w:tcBorders>
                  <w:left w:val="single" w:sz="2" w:space="0" w:color="auto"/>
                </w:tcBorders>
                <w:vAlign w:val="center"/>
              </w:tcPr>
              <w:p w14:paraId="36F70641" w14:textId="663C4B72" w:rsidR="00F3577F" w:rsidRPr="0089542E" w:rsidRDefault="00F3577F" w:rsidP="00C17022">
                <w:pPr>
                  <w:ind w:right="-108"/>
                  <w:jc w:val="center"/>
                  <w:rPr>
                    <w:rFonts w:cs="Arial"/>
                    <w:bCs/>
                    <w:noProof/>
                    <w:color w:val="0000FF"/>
                    <w:lang w:val="en-US"/>
                  </w:rPr>
                </w:pPr>
                <w:r w:rsidRPr="0089542E">
                  <w:rPr>
                    <w:rFonts w:cs="Arial"/>
                    <w:bCs/>
                    <w:noProof/>
                    <w:color w:val="0000FF"/>
                    <w:lang w:val="en-US"/>
                  </w:rPr>
                  <w:t>Date</w:t>
                </w:r>
              </w:p>
            </w:tc>
          </w:sdtContent>
        </w:sdt>
        <w:sdt>
          <w:sdtPr>
            <w:rPr>
              <w:rFonts w:cs="Arial"/>
              <w:bCs/>
              <w:noProof/>
              <w:color w:val="0000FF"/>
              <w:lang w:val="en-US"/>
            </w:rPr>
            <w:id w:val="1987043532"/>
            <w:placeholder>
              <w:docPart w:val="F7522DBD535C4588856988EC6CD10138"/>
            </w:placeholder>
            <w:date>
              <w:dateFormat w:val="dd.MM.yyyy"/>
              <w:lid w:val="de-DE"/>
              <w:storeMappedDataAs w:val="dateTime"/>
              <w:calendar w:val="gregorian"/>
            </w:date>
          </w:sdtPr>
          <w:sdtContent>
            <w:tc>
              <w:tcPr>
                <w:tcW w:w="3402" w:type="dxa"/>
                <w:tcBorders>
                  <w:left w:val="single" w:sz="2" w:space="0" w:color="auto"/>
                </w:tcBorders>
                <w:vAlign w:val="center"/>
              </w:tcPr>
              <w:p w14:paraId="3DB7B5CB" w14:textId="77777777" w:rsidR="00F3577F" w:rsidRPr="0089542E" w:rsidRDefault="00F3577F">
                <w:pPr>
                  <w:ind w:left="72" w:right="-108" w:hanging="72"/>
                  <w:jc w:val="center"/>
                  <w:rPr>
                    <w:rFonts w:cs="Arial"/>
                    <w:bCs/>
                    <w:noProof/>
                    <w:color w:val="0000FF"/>
                    <w:lang w:val="en-US"/>
                  </w:rPr>
                </w:pPr>
                <w:r w:rsidRPr="0089542E">
                  <w:rPr>
                    <w:rFonts w:cs="Arial"/>
                    <w:bCs/>
                    <w:noProof/>
                    <w:color w:val="0000FF"/>
                    <w:lang w:val="en-US"/>
                  </w:rPr>
                  <w:t>Date</w:t>
                </w:r>
              </w:p>
            </w:tc>
          </w:sdtContent>
        </w:sdt>
      </w:tr>
      <w:tr w:rsidR="00F3577F" w:rsidRPr="003972BD" w14:paraId="2C7777B8" w14:textId="77777777" w:rsidTr="009C7B21">
        <w:trPr>
          <w:cantSplit/>
          <w:trHeight w:val="505"/>
          <w:jc w:val="center"/>
        </w:trPr>
        <w:tc>
          <w:tcPr>
            <w:tcW w:w="1413" w:type="dxa"/>
            <w:vMerge/>
            <w:tcBorders>
              <w:left w:val="single" w:sz="4" w:space="0" w:color="auto"/>
            </w:tcBorders>
            <w:shd w:val="clear" w:color="auto" w:fill="D9D9D9" w:themeFill="background1" w:themeFillShade="D9"/>
            <w:vAlign w:val="center"/>
          </w:tcPr>
          <w:p w14:paraId="5899E3A2" w14:textId="77777777" w:rsidR="00F3577F" w:rsidRPr="0089542E" w:rsidRDefault="00F3577F">
            <w:pPr>
              <w:ind w:right="25"/>
              <w:jc w:val="center"/>
              <w:rPr>
                <w:rFonts w:cs="Arial"/>
                <w:b/>
                <w:color w:val="000000"/>
              </w:rPr>
            </w:pPr>
          </w:p>
        </w:tc>
        <w:tc>
          <w:tcPr>
            <w:tcW w:w="5245" w:type="dxa"/>
            <w:gridSpan w:val="2"/>
            <w:tcBorders>
              <w:top w:val="single" w:sz="4" w:space="0" w:color="auto"/>
              <w:left w:val="single" w:sz="2" w:space="0" w:color="auto"/>
              <w:bottom w:val="single" w:sz="4" w:space="0" w:color="auto"/>
            </w:tcBorders>
            <w:shd w:val="clear" w:color="auto" w:fill="D9D9D9" w:themeFill="background1" w:themeFillShade="D9"/>
            <w:vAlign w:val="center"/>
          </w:tcPr>
          <w:p w14:paraId="083887AE" w14:textId="77777777" w:rsidR="00F3577F" w:rsidRPr="0089542E" w:rsidRDefault="00F3577F" w:rsidP="009C7B21">
            <w:pPr>
              <w:shd w:val="clear" w:color="auto" w:fill="D9D9D9" w:themeFill="background1" w:themeFillShade="D9"/>
              <w:ind w:right="33"/>
              <w:rPr>
                <w:rFonts w:cs="Arial"/>
                <w:lang w:val="en-US"/>
              </w:rPr>
            </w:pPr>
            <w:r w:rsidRPr="0089542E">
              <w:rPr>
                <w:rFonts w:cs="Arial"/>
                <w:lang w:val="en-US"/>
              </w:rPr>
              <w:t>Before surrendering</w:t>
            </w:r>
            <w:r w:rsidRPr="0089542E">
              <w:rPr>
                <w:rFonts w:cs="Arial"/>
                <w:highlight w:val="yellow"/>
                <w:lang w:val="en-US"/>
              </w:rPr>
              <w:t>*</w:t>
            </w:r>
            <w:r w:rsidRPr="0089542E">
              <w:rPr>
                <w:rFonts w:cs="Arial"/>
                <w:lang w:val="en-US"/>
              </w:rPr>
              <w:t xml:space="preserve"> your certification, did your operation sign a </w:t>
            </w:r>
            <w:r w:rsidRPr="0089542E">
              <w:rPr>
                <w:rFonts w:cs="Arial"/>
                <w:b/>
                <w:bCs/>
                <w:lang w:val="en-US"/>
              </w:rPr>
              <w:t>settlement agreement</w:t>
            </w:r>
            <w:r w:rsidRPr="0089542E">
              <w:rPr>
                <w:rFonts w:cs="Arial"/>
                <w:lang w:val="en-US"/>
              </w:rPr>
              <w:t xml:space="preserve"> with the previous control body? If </w:t>
            </w:r>
            <w:r w:rsidRPr="0089542E">
              <w:rPr>
                <w:rFonts w:cs="Arial"/>
                <w:b/>
                <w:bCs/>
                <w:lang w:val="en-US"/>
              </w:rPr>
              <w:t>Yes</w:t>
            </w:r>
            <w:r w:rsidRPr="0089542E">
              <w:rPr>
                <w:rFonts w:cs="Arial"/>
                <w:lang w:val="en-US"/>
              </w:rPr>
              <w:t>, please include a copy of the settlement agreement with your application for certification to Kiwa BCS.</w:t>
            </w:r>
          </w:p>
          <w:p w14:paraId="091B2172" w14:textId="5656C395" w:rsidR="00F3577F" w:rsidRPr="0089542E" w:rsidRDefault="00F3577F" w:rsidP="009C7B21">
            <w:pPr>
              <w:shd w:val="clear" w:color="auto" w:fill="D9D9D9" w:themeFill="background1" w:themeFillShade="D9"/>
              <w:ind w:right="33"/>
              <w:rPr>
                <w:rFonts w:cs="Arial"/>
                <w:lang w:val="en-US"/>
              </w:rPr>
            </w:pPr>
          </w:p>
        </w:tc>
        <w:tc>
          <w:tcPr>
            <w:tcW w:w="3402" w:type="dxa"/>
            <w:tcBorders>
              <w:left w:val="single" w:sz="2" w:space="0" w:color="auto"/>
            </w:tcBorders>
          </w:tcPr>
          <w:p w14:paraId="08240A8E" w14:textId="77777777" w:rsidR="00F3577F" w:rsidRPr="0089542E" w:rsidRDefault="00F3577F" w:rsidP="00F02BAB">
            <w:pPr>
              <w:tabs>
                <w:tab w:val="center" w:pos="1505"/>
              </w:tabs>
              <w:ind w:right="-108"/>
              <w:rPr>
                <w:rFonts w:eastAsia="Arial Unicode MS" w:cs="Arial"/>
                <w:bCs/>
                <w:lang w:val="en-US"/>
              </w:rPr>
            </w:pPr>
            <w:r w:rsidRPr="0089542E">
              <w:rPr>
                <w:rFonts w:eastAsia="Arial Unicode MS" w:cs="Arial"/>
                <w:b/>
                <w:lang w:val="en-US"/>
              </w:rPr>
              <w:t xml:space="preserve">Yes </w:t>
            </w:r>
            <w:sdt>
              <w:sdtPr>
                <w:rPr>
                  <w:rFonts w:eastAsia="Arial Unicode MS" w:cs="Arial"/>
                  <w:b/>
                  <w:color w:val="3333FF"/>
                  <w:sz w:val="24"/>
                  <w:szCs w:val="24"/>
                  <w:lang w:val="en-US"/>
                </w:rPr>
                <w:id w:val="1110784720"/>
                <w14:checkbox>
                  <w14:checked w14:val="0"/>
                  <w14:checkedState w14:val="2612" w14:font="MS Gothic"/>
                  <w14:uncheckedState w14:val="2610" w14:font="MS Gothic"/>
                </w14:checkbox>
              </w:sdtPr>
              <w:sdtContent>
                <w:r w:rsidRPr="0089542E">
                  <w:rPr>
                    <w:rFonts w:ascii="Segoe UI Symbol" w:eastAsia="MS Gothic" w:hAnsi="Segoe UI Symbol" w:cs="Segoe UI Symbol"/>
                    <w:b/>
                    <w:color w:val="3333FF"/>
                    <w:sz w:val="24"/>
                    <w:szCs w:val="24"/>
                    <w:lang w:val="en-US"/>
                  </w:rPr>
                  <w:t>☐</w:t>
                </w:r>
              </w:sdtContent>
            </w:sdt>
            <w:r w:rsidRPr="0089542E">
              <w:rPr>
                <w:rFonts w:eastAsia="Arial Unicode MS" w:cs="Arial"/>
                <w:b/>
                <w:color w:val="3333FF"/>
                <w:sz w:val="24"/>
                <w:szCs w:val="24"/>
                <w:lang w:val="en-US"/>
              </w:rPr>
              <w:t xml:space="preserve">, </w:t>
            </w:r>
            <w:r w:rsidRPr="0089542E">
              <w:rPr>
                <w:rFonts w:eastAsia="Arial Unicode MS" w:cs="Arial"/>
                <w:bCs/>
                <w:lang w:val="en-US"/>
              </w:rPr>
              <w:t xml:space="preserve">the operation has signed settlement agreement with previous control body. </w:t>
            </w:r>
          </w:p>
          <w:p w14:paraId="70DEBFF8" w14:textId="77777777" w:rsidR="00F3577F" w:rsidRPr="0089542E" w:rsidRDefault="00F3577F">
            <w:pPr>
              <w:ind w:left="72" w:right="-108" w:hanging="72"/>
              <w:jc w:val="center"/>
              <w:rPr>
                <w:rFonts w:cs="Arial"/>
                <w:bCs/>
                <w:noProof/>
                <w:color w:val="0000FF"/>
                <w:lang w:val="en-US"/>
              </w:rPr>
            </w:pPr>
          </w:p>
        </w:tc>
      </w:tr>
      <w:tr w:rsidR="00F3577F" w:rsidRPr="0089542E" w14:paraId="1997FA76" w14:textId="77777777" w:rsidTr="009C7B21">
        <w:trPr>
          <w:cantSplit/>
          <w:trHeight w:val="505"/>
          <w:jc w:val="center"/>
        </w:trPr>
        <w:tc>
          <w:tcPr>
            <w:tcW w:w="1413" w:type="dxa"/>
            <w:vMerge/>
            <w:tcBorders>
              <w:left w:val="single" w:sz="4" w:space="0" w:color="auto"/>
            </w:tcBorders>
            <w:shd w:val="clear" w:color="auto" w:fill="D9D9D9" w:themeFill="background1" w:themeFillShade="D9"/>
            <w:vAlign w:val="center"/>
          </w:tcPr>
          <w:p w14:paraId="7E389399" w14:textId="77777777" w:rsidR="00F3577F" w:rsidRPr="0089542E" w:rsidRDefault="00F3577F">
            <w:pPr>
              <w:ind w:right="25"/>
              <w:jc w:val="center"/>
              <w:rPr>
                <w:rFonts w:cs="Arial"/>
                <w:b/>
                <w:color w:val="000000"/>
                <w:lang w:val="en-US"/>
              </w:rPr>
            </w:pPr>
          </w:p>
        </w:tc>
        <w:tc>
          <w:tcPr>
            <w:tcW w:w="5245" w:type="dxa"/>
            <w:gridSpan w:val="2"/>
            <w:tcBorders>
              <w:top w:val="single" w:sz="4" w:space="0" w:color="auto"/>
              <w:left w:val="single" w:sz="2" w:space="0" w:color="auto"/>
              <w:bottom w:val="single" w:sz="4" w:space="0" w:color="auto"/>
            </w:tcBorders>
            <w:shd w:val="clear" w:color="auto" w:fill="D9D9D9" w:themeFill="background1" w:themeFillShade="D9"/>
            <w:vAlign w:val="center"/>
          </w:tcPr>
          <w:p w14:paraId="3046EF6D" w14:textId="77777777" w:rsidR="00F3577F" w:rsidRPr="0089542E" w:rsidRDefault="00F3577F" w:rsidP="00FF53BD">
            <w:pPr>
              <w:shd w:val="clear" w:color="auto" w:fill="D9D9D9" w:themeFill="background1" w:themeFillShade="D9"/>
              <w:ind w:right="33"/>
              <w:rPr>
                <w:rFonts w:cs="Arial"/>
                <w:lang w:val="en-GB"/>
              </w:rPr>
            </w:pPr>
            <w:r w:rsidRPr="0089542E">
              <w:rPr>
                <w:rFonts w:cs="Arial"/>
                <w:b/>
                <w:bCs/>
                <w:highlight w:val="cyan"/>
                <w:lang w:val="en-GB"/>
              </w:rPr>
              <w:t>*</w:t>
            </w:r>
            <w:r w:rsidRPr="0089542E">
              <w:rPr>
                <w:rFonts w:cs="Arial"/>
                <w:b/>
                <w:bCs/>
                <w:highlight w:val="green"/>
                <w:lang w:val="en-GB"/>
              </w:rPr>
              <w:t>**</w:t>
            </w:r>
            <w:r w:rsidRPr="0089542E">
              <w:rPr>
                <w:rFonts w:cs="Arial"/>
                <w:lang w:val="en-GB"/>
              </w:rPr>
              <w:t xml:space="preserve">Does a </w:t>
            </w:r>
            <w:r w:rsidRPr="0089542E">
              <w:rPr>
                <w:rFonts w:cs="Arial"/>
                <w:b/>
                <w:bCs/>
                <w:lang w:val="en-GB"/>
              </w:rPr>
              <w:t>person</w:t>
            </w:r>
            <w:r w:rsidRPr="0089542E">
              <w:rPr>
                <w:rStyle w:val="Funotenzeichen"/>
                <w:rFonts w:cs="Arial"/>
                <w:b/>
                <w:bCs/>
                <w:color w:val="FF0000"/>
                <w:lang w:val="en-GB"/>
              </w:rPr>
              <w:t>1</w:t>
            </w:r>
            <w:r w:rsidRPr="0089542E">
              <w:rPr>
                <w:rFonts w:cs="Arial"/>
                <w:b/>
                <w:bCs/>
                <w:color w:val="FF0000"/>
                <w:lang w:val="en-GB"/>
              </w:rPr>
              <w:t xml:space="preserve"> </w:t>
            </w:r>
            <w:r w:rsidRPr="0089542E">
              <w:rPr>
                <w:rFonts w:cs="Arial"/>
                <w:b/>
                <w:bCs/>
                <w:lang w:val="en-GB"/>
              </w:rPr>
              <w:t>responsibly connected</w:t>
            </w:r>
            <w:r w:rsidRPr="0089542E">
              <w:rPr>
                <w:rFonts w:cs="Arial"/>
                <w:lang w:val="en-GB"/>
              </w:rPr>
              <w:t xml:space="preserve"> </w:t>
            </w:r>
            <w:r w:rsidRPr="0089542E">
              <w:rPr>
                <w:rStyle w:val="Funotenzeichen"/>
                <w:rFonts w:cs="Arial"/>
                <w:b/>
                <w:bCs/>
                <w:color w:val="FF0000"/>
                <w:lang w:val="en-GB"/>
              </w:rPr>
              <w:t>2</w:t>
            </w:r>
            <w:r w:rsidRPr="0089542E">
              <w:rPr>
                <w:rFonts w:cs="Arial"/>
                <w:b/>
                <w:bCs/>
                <w:lang w:val="en-GB"/>
              </w:rPr>
              <w:t xml:space="preserve"> </w:t>
            </w:r>
            <w:r w:rsidRPr="0089542E">
              <w:rPr>
                <w:rFonts w:cs="Arial"/>
                <w:lang w:val="en-GB"/>
              </w:rPr>
              <w:t xml:space="preserve">to another suspended/revoked operation work for your company? </w:t>
            </w:r>
          </w:p>
          <w:p w14:paraId="2C5BEB10" w14:textId="77777777" w:rsidR="00F3577F" w:rsidRPr="0089542E" w:rsidRDefault="00F3577F" w:rsidP="00FF53BD">
            <w:pPr>
              <w:shd w:val="clear" w:color="auto" w:fill="D9D9D9" w:themeFill="background1" w:themeFillShade="D9"/>
              <w:ind w:right="-108"/>
              <w:rPr>
                <w:rFonts w:cs="Arial"/>
                <w:lang w:val="en-GB"/>
              </w:rPr>
            </w:pPr>
            <w:r w:rsidRPr="0089542E">
              <w:rPr>
                <w:rFonts w:cs="Arial"/>
                <w:lang w:val="en-GB"/>
              </w:rPr>
              <w:t xml:space="preserve">In case yes, please indicate name of staff, company and whether a reinstatement request already has been granted by the NOP </w:t>
            </w:r>
            <w:r w:rsidRPr="0089542E">
              <w:rPr>
                <w:rFonts w:cs="Arial"/>
                <w:i/>
                <w:iCs/>
                <w:lang w:val="en-GB"/>
              </w:rPr>
              <w:t>(§205.662(f)).</w:t>
            </w:r>
            <w:r w:rsidRPr="0089542E">
              <w:rPr>
                <w:rFonts w:cs="Arial"/>
                <w:lang w:val="en-GB"/>
              </w:rPr>
              <w:t xml:space="preserve"> </w:t>
            </w:r>
          </w:p>
          <w:p w14:paraId="5D557CB5" w14:textId="77777777" w:rsidR="00F3577F" w:rsidRPr="0089542E" w:rsidRDefault="00F3577F" w:rsidP="00FF53BD">
            <w:pPr>
              <w:shd w:val="clear" w:color="auto" w:fill="D9D9D9" w:themeFill="background1" w:themeFillShade="D9"/>
              <w:ind w:right="-108"/>
              <w:rPr>
                <w:rFonts w:cs="Arial"/>
                <w:lang w:val="en-GB"/>
              </w:rPr>
            </w:pPr>
          </w:p>
          <w:p w14:paraId="532F0886" w14:textId="43B01197" w:rsidR="00F3577F" w:rsidRPr="0089542E" w:rsidRDefault="00F3577F" w:rsidP="00274CE7">
            <w:pPr>
              <w:shd w:val="clear" w:color="auto" w:fill="D9D9D9" w:themeFill="background1" w:themeFillShade="D9"/>
              <w:ind w:right="-108"/>
              <w:rPr>
                <w:rFonts w:cs="Arial"/>
                <w:i/>
                <w:iCs/>
                <w:sz w:val="16"/>
                <w:szCs w:val="16"/>
                <w:lang w:val="en-US"/>
              </w:rPr>
            </w:pPr>
            <w:r w:rsidRPr="0089542E">
              <w:rPr>
                <w:rStyle w:val="Funotenzeichen"/>
                <w:rFonts w:cs="Arial"/>
                <w:b/>
                <w:bCs/>
                <w:color w:val="FF0000"/>
                <w:lang w:val="en-GB"/>
              </w:rPr>
              <w:t>1</w:t>
            </w:r>
            <w:r w:rsidRPr="0089542E">
              <w:rPr>
                <w:rFonts w:cs="Arial"/>
                <w:i/>
                <w:iCs/>
                <w:sz w:val="16"/>
                <w:szCs w:val="16"/>
                <w:lang w:val="en-US"/>
              </w:rPr>
              <w:t>Person: An individual, partnership, corporation, association, cooperative, or other entity.</w:t>
            </w:r>
          </w:p>
          <w:p w14:paraId="4DCEBDAE" w14:textId="3204F1EE" w:rsidR="00F3577F" w:rsidRPr="0089542E" w:rsidRDefault="00F3577F" w:rsidP="00FF53BD">
            <w:pPr>
              <w:shd w:val="clear" w:color="auto" w:fill="D9D9D9" w:themeFill="background1" w:themeFillShade="D9"/>
              <w:ind w:right="-108"/>
              <w:rPr>
                <w:rFonts w:cs="Arial"/>
                <w:i/>
                <w:iCs/>
                <w:sz w:val="16"/>
                <w:szCs w:val="16"/>
                <w:lang w:val="en-US"/>
              </w:rPr>
            </w:pPr>
            <w:r w:rsidRPr="0089542E">
              <w:rPr>
                <w:rStyle w:val="Funotenzeichen"/>
                <w:rFonts w:cs="Arial"/>
                <w:b/>
                <w:bCs/>
                <w:i/>
                <w:iCs/>
                <w:color w:val="FF0000"/>
                <w:sz w:val="16"/>
                <w:szCs w:val="16"/>
                <w:lang w:val="en-US"/>
              </w:rPr>
              <w:t>2</w:t>
            </w:r>
            <w:r w:rsidRPr="0089542E">
              <w:rPr>
                <w:rFonts w:cs="Arial"/>
                <w:b/>
                <w:bCs/>
                <w:i/>
                <w:iCs/>
                <w:color w:val="FF0000"/>
                <w:sz w:val="16"/>
                <w:szCs w:val="16"/>
                <w:lang w:val="en-US"/>
              </w:rPr>
              <w:t xml:space="preserve"> </w:t>
            </w:r>
            <w:r w:rsidRPr="0089542E">
              <w:rPr>
                <w:rFonts w:cs="Arial"/>
                <w:i/>
                <w:iCs/>
                <w:sz w:val="16"/>
                <w:szCs w:val="16"/>
                <w:lang w:val="en-US"/>
              </w:rPr>
              <w:t>Responsibly connected: Any person who is a partner, officer, director, holder, manager, or owner of 10 percent or more of the voting stock of an applicant or a recipient of certification or accreditation.</w:t>
            </w:r>
          </w:p>
          <w:p w14:paraId="58F68DBA" w14:textId="77777777" w:rsidR="00F3577F" w:rsidRPr="0089542E" w:rsidRDefault="00F3577F" w:rsidP="00274CE7">
            <w:pPr>
              <w:shd w:val="clear" w:color="auto" w:fill="D9D9D9" w:themeFill="background1" w:themeFillShade="D9"/>
              <w:ind w:right="-108"/>
              <w:rPr>
                <w:rFonts w:cs="Arial"/>
                <w:bCs/>
                <w:noProof/>
                <w:color w:val="0000FF"/>
                <w:lang w:val="en-US"/>
              </w:rPr>
            </w:pPr>
          </w:p>
        </w:tc>
        <w:tc>
          <w:tcPr>
            <w:tcW w:w="3402" w:type="dxa"/>
            <w:tcBorders>
              <w:left w:val="single" w:sz="2" w:space="0" w:color="auto"/>
            </w:tcBorders>
          </w:tcPr>
          <w:p w14:paraId="5B18F5AE" w14:textId="77777777" w:rsidR="00F3577F" w:rsidRPr="0089542E" w:rsidRDefault="00F3577F" w:rsidP="00323DC1">
            <w:pPr>
              <w:tabs>
                <w:tab w:val="center" w:pos="1505"/>
              </w:tabs>
              <w:ind w:right="-108"/>
              <w:rPr>
                <w:rFonts w:cs="Arial"/>
                <w:bCs/>
                <w:noProof/>
                <w:color w:val="0000FF"/>
                <w:lang w:val="en-US"/>
              </w:rPr>
            </w:pPr>
            <w:proofErr w:type="spellStart"/>
            <w:r w:rsidRPr="0089542E">
              <w:rPr>
                <w:rFonts w:eastAsia="Arial Unicode MS" w:cs="Arial"/>
                <w:bCs/>
              </w:rPr>
              <w:t>If</w:t>
            </w:r>
            <w:proofErr w:type="spellEnd"/>
            <w:r w:rsidRPr="0089542E">
              <w:rPr>
                <w:rFonts w:eastAsia="Arial Unicode MS" w:cs="Arial"/>
                <w:b/>
              </w:rPr>
              <w:t xml:space="preserve"> Yes </w:t>
            </w:r>
            <w:sdt>
              <w:sdtPr>
                <w:rPr>
                  <w:rFonts w:eastAsia="Arial Unicode MS" w:cs="Arial"/>
                  <w:b/>
                  <w:color w:val="3333FF"/>
                  <w:sz w:val="24"/>
                  <w:szCs w:val="24"/>
                </w:rPr>
                <w:id w:val="-782494989"/>
                <w14:checkbox>
                  <w14:checked w14:val="0"/>
                  <w14:checkedState w14:val="2612" w14:font="MS Gothic"/>
                  <w14:uncheckedState w14:val="2610" w14:font="MS Gothic"/>
                </w14:checkbox>
              </w:sdtPr>
              <w:sdtContent>
                <w:r w:rsidRPr="0089542E">
                  <w:rPr>
                    <w:rFonts w:ascii="Segoe UI Symbol" w:eastAsia="MS Gothic" w:hAnsi="Segoe UI Symbol" w:cs="Segoe UI Symbol"/>
                    <w:b/>
                    <w:color w:val="3333FF"/>
                    <w:sz w:val="24"/>
                    <w:szCs w:val="24"/>
                  </w:rPr>
                  <w:t>☐</w:t>
                </w:r>
              </w:sdtContent>
            </w:sdt>
            <w:r w:rsidRPr="0089542E">
              <w:rPr>
                <w:rFonts w:eastAsia="Arial Unicode MS" w:cs="Arial"/>
                <w:b/>
                <w:color w:val="3333FF"/>
                <w:sz w:val="24"/>
                <w:szCs w:val="24"/>
              </w:rPr>
              <w:t xml:space="preserve">, </w:t>
            </w:r>
            <w:proofErr w:type="spellStart"/>
            <w:r w:rsidRPr="0089542E">
              <w:rPr>
                <w:rFonts w:eastAsia="Arial Unicode MS" w:cs="Arial"/>
                <w:bCs/>
              </w:rPr>
              <w:t>please</w:t>
            </w:r>
            <w:proofErr w:type="spellEnd"/>
            <w:r w:rsidRPr="0089542E">
              <w:rPr>
                <w:rFonts w:eastAsia="Arial Unicode MS" w:cs="Arial"/>
                <w:bCs/>
              </w:rPr>
              <w:t xml:space="preserve"> </w:t>
            </w:r>
            <w:proofErr w:type="spellStart"/>
            <w:r w:rsidRPr="0089542E">
              <w:rPr>
                <w:rFonts w:eastAsia="Arial Unicode MS" w:cs="Arial"/>
                <w:bCs/>
              </w:rPr>
              <w:t>descriebe</w:t>
            </w:r>
            <w:proofErr w:type="spellEnd"/>
            <w:r w:rsidRPr="0089542E">
              <w:rPr>
                <w:rFonts w:eastAsia="Arial Unicode MS" w:cs="Arial"/>
                <w:bCs/>
              </w:rPr>
              <w:t>:</w:t>
            </w:r>
          </w:p>
          <w:p w14:paraId="6796049A" w14:textId="77777777" w:rsidR="00F3577F" w:rsidRPr="0089542E" w:rsidRDefault="00F3577F" w:rsidP="00323DC1">
            <w:pPr>
              <w:ind w:left="-530" w:right="-108" w:firstLine="530"/>
              <w:rPr>
                <w:rFonts w:cs="Arial"/>
                <w:bCs/>
                <w:noProof/>
                <w:color w:val="0000FF"/>
                <w:lang w:val="en-US"/>
              </w:rPr>
            </w:pPr>
          </w:p>
          <w:p w14:paraId="05A8036C" w14:textId="013B7379" w:rsidR="00F3577F" w:rsidRPr="0089542E" w:rsidRDefault="00F3577F" w:rsidP="009C7B21">
            <w:pPr>
              <w:ind w:left="72" w:right="-108" w:hanging="72"/>
              <w:rPr>
                <w:rFonts w:cs="Arial"/>
                <w:bCs/>
                <w:noProof/>
                <w:color w:val="0000FF"/>
                <w:lang w:val="en-US"/>
              </w:rPr>
            </w:pPr>
            <w:r w:rsidRPr="0089542E">
              <w:rPr>
                <w:rFonts w:cs="Arial"/>
                <w:bCs/>
                <w:noProof/>
                <w:color w:val="0000FF"/>
                <w:lang w:val="en-US"/>
              </w:rPr>
              <w:fldChar w:fldCharType="begin">
                <w:ffData>
                  <w:name w:val="Text12"/>
                  <w:enabled/>
                  <w:calcOnExit w:val="0"/>
                  <w:textInput/>
                </w:ffData>
              </w:fldChar>
            </w:r>
            <w:bookmarkStart w:id="9" w:name="Text12"/>
            <w:r w:rsidRPr="0089542E">
              <w:rPr>
                <w:rFonts w:cs="Arial"/>
                <w:bCs/>
                <w:noProof/>
                <w:color w:val="0000FF"/>
                <w:lang w:val="en-US"/>
              </w:rPr>
              <w:instrText xml:space="preserve"> FORMTEXT </w:instrText>
            </w:r>
            <w:r w:rsidRPr="0089542E">
              <w:rPr>
                <w:rFonts w:cs="Arial"/>
                <w:bCs/>
                <w:noProof/>
                <w:color w:val="0000FF"/>
                <w:lang w:val="en-US"/>
              </w:rPr>
            </w:r>
            <w:r w:rsidRPr="0089542E">
              <w:rPr>
                <w:rFonts w:cs="Arial"/>
                <w:bCs/>
                <w:noProof/>
                <w:color w:val="0000FF"/>
                <w:lang w:val="en-US"/>
              </w:rPr>
              <w:fldChar w:fldCharType="separate"/>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t> </w:t>
            </w:r>
            <w:r w:rsidRPr="0089542E">
              <w:rPr>
                <w:rFonts w:cs="Arial"/>
                <w:bCs/>
                <w:noProof/>
                <w:color w:val="0000FF"/>
                <w:lang w:val="en-US"/>
              </w:rPr>
              <w:fldChar w:fldCharType="end"/>
            </w:r>
            <w:bookmarkEnd w:id="9"/>
          </w:p>
        </w:tc>
      </w:tr>
      <w:tr w:rsidR="00F3577F" w:rsidRPr="003972BD" w14:paraId="54940F73" w14:textId="77777777" w:rsidTr="009C7B21">
        <w:trPr>
          <w:cantSplit/>
          <w:trHeight w:val="505"/>
          <w:jc w:val="center"/>
        </w:trPr>
        <w:tc>
          <w:tcPr>
            <w:tcW w:w="1413" w:type="dxa"/>
            <w:vMerge/>
            <w:tcBorders>
              <w:left w:val="single" w:sz="4" w:space="0" w:color="auto"/>
            </w:tcBorders>
            <w:shd w:val="clear" w:color="auto" w:fill="D9D9D9" w:themeFill="background1" w:themeFillShade="D9"/>
            <w:vAlign w:val="center"/>
          </w:tcPr>
          <w:p w14:paraId="5C68D173" w14:textId="77777777" w:rsidR="00F3577F" w:rsidRPr="0089542E" w:rsidRDefault="00F3577F">
            <w:pPr>
              <w:ind w:right="25"/>
              <w:jc w:val="center"/>
              <w:rPr>
                <w:rFonts w:cs="Arial"/>
                <w:b/>
                <w:color w:val="000000"/>
                <w:lang w:val="en-US"/>
              </w:rPr>
            </w:pPr>
          </w:p>
        </w:tc>
        <w:tc>
          <w:tcPr>
            <w:tcW w:w="5245" w:type="dxa"/>
            <w:gridSpan w:val="2"/>
            <w:tcBorders>
              <w:top w:val="single" w:sz="4" w:space="0" w:color="auto"/>
              <w:left w:val="single" w:sz="2" w:space="0" w:color="auto"/>
              <w:bottom w:val="single" w:sz="4" w:space="0" w:color="auto"/>
            </w:tcBorders>
            <w:shd w:val="clear" w:color="auto" w:fill="D9D9D9" w:themeFill="background1" w:themeFillShade="D9"/>
            <w:vAlign w:val="center"/>
          </w:tcPr>
          <w:p w14:paraId="3FDB2008" w14:textId="77777777" w:rsidR="00F3577F" w:rsidRPr="0089542E" w:rsidRDefault="00F3577F" w:rsidP="009F4888">
            <w:pPr>
              <w:ind w:left="72" w:right="-108" w:hanging="72"/>
              <w:rPr>
                <w:rFonts w:cs="Arial"/>
                <w:lang w:val="en-GB"/>
              </w:rPr>
            </w:pPr>
            <w:r w:rsidRPr="0089542E">
              <w:rPr>
                <w:rFonts w:cs="Arial"/>
                <w:b/>
                <w:bCs/>
                <w:highlight w:val="cyan"/>
                <w:lang w:val="en-US"/>
              </w:rPr>
              <w:t>*</w:t>
            </w:r>
            <w:r w:rsidRPr="0089542E">
              <w:rPr>
                <w:rFonts w:cs="Arial"/>
                <w:b/>
                <w:bCs/>
                <w:lang w:val="en-GB"/>
              </w:rPr>
              <w:t>Reinstatement</w:t>
            </w:r>
            <w:r w:rsidRPr="0089542E">
              <w:rPr>
                <w:rFonts w:cs="Arial"/>
                <w:lang w:val="en-GB"/>
              </w:rPr>
              <w:t xml:space="preserve"> – in case your operation is currently </w:t>
            </w:r>
            <w:r w:rsidRPr="0089542E">
              <w:rPr>
                <w:rFonts w:cs="Arial"/>
                <w:i/>
                <w:iCs/>
                <w:lang w:val="en-GB"/>
              </w:rPr>
              <w:t>suspended</w:t>
            </w:r>
            <w:r w:rsidRPr="0089542E">
              <w:rPr>
                <w:rFonts w:cs="Arial"/>
                <w:lang w:val="en-GB"/>
              </w:rPr>
              <w:t xml:space="preserve"> for NOP, you can request reinstatement with Kiwa BCS according to </w:t>
            </w:r>
            <w:r w:rsidRPr="0089542E">
              <w:rPr>
                <w:rFonts w:cs="Arial"/>
                <w:i/>
                <w:iCs/>
                <w:lang w:val="en-GB"/>
              </w:rPr>
              <w:t>(§205.662(f)).</w:t>
            </w:r>
            <w:r w:rsidRPr="0089542E">
              <w:rPr>
                <w:rFonts w:cs="Arial"/>
                <w:lang w:val="en-GB"/>
              </w:rPr>
              <w:t xml:space="preserve"> At this stage, Kiwa BCS requests from applicant to provide:</w:t>
            </w:r>
          </w:p>
          <w:p w14:paraId="54689A16" w14:textId="77777777" w:rsidR="00F3577F" w:rsidRPr="0089542E" w:rsidRDefault="00F3577F" w:rsidP="009F4888">
            <w:pPr>
              <w:pStyle w:val="Listenabsatz"/>
              <w:numPr>
                <w:ilvl w:val="0"/>
                <w:numId w:val="17"/>
              </w:numPr>
              <w:ind w:right="-108"/>
              <w:rPr>
                <w:rFonts w:cs="Arial"/>
                <w:i/>
                <w:iCs/>
                <w:lang w:val="en-GB"/>
              </w:rPr>
            </w:pPr>
            <w:r w:rsidRPr="0089542E">
              <w:rPr>
                <w:rFonts w:cs="Arial"/>
                <w:i/>
                <w:iCs/>
                <w:lang w:val="en-GB"/>
              </w:rPr>
              <w:t>copies of any notifications of non-compliance, revocation or suspension.</w:t>
            </w:r>
          </w:p>
          <w:p w14:paraId="4BEC2D43" w14:textId="77777777" w:rsidR="00F3577F" w:rsidRPr="0089542E" w:rsidRDefault="00F3577F" w:rsidP="009F4888">
            <w:pPr>
              <w:pStyle w:val="Listenabsatz"/>
              <w:numPr>
                <w:ilvl w:val="0"/>
                <w:numId w:val="17"/>
              </w:numPr>
              <w:ind w:right="-108"/>
              <w:rPr>
                <w:rFonts w:cs="Arial"/>
                <w:bCs/>
                <w:i/>
                <w:iCs/>
                <w:lang w:val="en-GB"/>
              </w:rPr>
            </w:pPr>
            <w:r w:rsidRPr="0089542E">
              <w:rPr>
                <w:rFonts w:cs="Arial"/>
                <w:bCs/>
                <w:i/>
                <w:iCs/>
                <w:lang w:val="en-GB"/>
              </w:rPr>
              <w:t>evidence corrective measures implemented</w:t>
            </w:r>
          </w:p>
          <w:p w14:paraId="3DC07123" w14:textId="77777777" w:rsidR="00F3577F" w:rsidRDefault="00F3577F" w:rsidP="009F4888">
            <w:pPr>
              <w:pStyle w:val="Listenabsatz"/>
              <w:numPr>
                <w:ilvl w:val="0"/>
                <w:numId w:val="17"/>
              </w:numPr>
              <w:ind w:right="-108"/>
              <w:rPr>
                <w:rFonts w:cs="Arial"/>
                <w:bCs/>
                <w:i/>
                <w:iCs/>
                <w:lang w:val="en-GB"/>
              </w:rPr>
            </w:pPr>
            <w:r w:rsidRPr="0089542E">
              <w:rPr>
                <w:rFonts w:cs="Arial"/>
                <w:bCs/>
                <w:i/>
                <w:iCs/>
                <w:lang w:val="en-GB"/>
              </w:rPr>
              <w:t>or any additional document necessary for verification of compliance</w:t>
            </w:r>
          </w:p>
          <w:p w14:paraId="4FB46BEF" w14:textId="3E913310" w:rsidR="00F3577F" w:rsidRPr="0089542E" w:rsidRDefault="00F3577F" w:rsidP="00274CE7">
            <w:pPr>
              <w:pStyle w:val="Listenabsatz"/>
              <w:ind w:right="-108"/>
              <w:rPr>
                <w:rFonts w:cs="Arial"/>
                <w:bCs/>
                <w:i/>
                <w:iCs/>
                <w:lang w:val="en-GB"/>
              </w:rPr>
            </w:pPr>
          </w:p>
        </w:tc>
        <w:tc>
          <w:tcPr>
            <w:tcW w:w="3402" w:type="dxa"/>
            <w:tcBorders>
              <w:left w:val="single" w:sz="2" w:space="0" w:color="auto"/>
            </w:tcBorders>
          </w:tcPr>
          <w:p w14:paraId="777E4005" w14:textId="2F70AE5D" w:rsidR="00F3577F" w:rsidRPr="0089542E" w:rsidRDefault="00F3577F" w:rsidP="009C7B21">
            <w:pPr>
              <w:tabs>
                <w:tab w:val="center" w:pos="1505"/>
              </w:tabs>
              <w:ind w:right="-108"/>
              <w:rPr>
                <w:rFonts w:eastAsia="Arial Unicode MS" w:cs="Arial"/>
                <w:bCs/>
                <w:lang w:val="en-US"/>
              </w:rPr>
            </w:pPr>
            <w:r w:rsidRPr="0089542E">
              <w:rPr>
                <w:rFonts w:eastAsia="Arial Unicode MS" w:cs="Arial"/>
                <w:b/>
                <w:lang w:val="en-US"/>
              </w:rPr>
              <w:t>Ye</w:t>
            </w:r>
            <w:r>
              <w:rPr>
                <w:rFonts w:eastAsia="Arial Unicode MS" w:cs="Arial"/>
                <w:b/>
                <w:lang w:val="en-US"/>
              </w:rPr>
              <w:t>s</w:t>
            </w:r>
            <w:r w:rsidRPr="0089542E">
              <w:rPr>
                <w:rFonts w:eastAsia="Arial Unicode MS" w:cs="Arial"/>
                <w:b/>
                <w:lang w:val="en-US"/>
              </w:rPr>
              <w:t xml:space="preserve">, </w:t>
            </w:r>
            <w:sdt>
              <w:sdtPr>
                <w:rPr>
                  <w:rFonts w:eastAsia="Arial Unicode MS" w:cs="Arial"/>
                  <w:b/>
                  <w:color w:val="3333FF"/>
                  <w:sz w:val="24"/>
                  <w:szCs w:val="24"/>
                  <w:lang w:val="en-US"/>
                </w:rPr>
                <w:id w:val="-824893350"/>
                <w14:checkbox>
                  <w14:checked w14:val="0"/>
                  <w14:checkedState w14:val="2612" w14:font="MS Gothic"/>
                  <w14:uncheckedState w14:val="2610" w14:font="MS Gothic"/>
                </w14:checkbox>
              </w:sdtPr>
              <w:sdtContent>
                <w:r w:rsidRPr="0089542E">
                  <w:rPr>
                    <w:rFonts w:ascii="Segoe UI Symbol" w:eastAsia="MS Gothic" w:hAnsi="Segoe UI Symbol" w:cs="Segoe UI Symbol"/>
                    <w:b/>
                    <w:color w:val="3333FF"/>
                    <w:sz w:val="24"/>
                    <w:szCs w:val="24"/>
                    <w:lang w:val="en-US"/>
                  </w:rPr>
                  <w:t>☐</w:t>
                </w:r>
              </w:sdtContent>
            </w:sdt>
            <w:r w:rsidRPr="0089542E">
              <w:rPr>
                <w:rFonts w:eastAsia="Arial Unicode MS" w:cs="Arial"/>
                <w:b/>
                <w:color w:val="3333FF"/>
                <w:sz w:val="24"/>
                <w:szCs w:val="24"/>
                <w:lang w:val="en-US"/>
              </w:rPr>
              <w:t xml:space="preserve">, </w:t>
            </w:r>
            <w:r w:rsidRPr="0089542E">
              <w:rPr>
                <w:rFonts w:eastAsia="Arial Unicode MS" w:cs="Arial"/>
                <w:bCs/>
                <w:lang w:val="en-US"/>
              </w:rPr>
              <w:t>the operation wants to reinstate.</w:t>
            </w:r>
            <w:r w:rsidRPr="0089542E">
              <w:rPr>
                <w:rFonts w:eastAsia="Arial Unicode MS" w:cs="Arial"/>
                <w:bCs/>
                <w:color w:val="3333FF"/>
                <w:sz w:val="24"/>
                <w:szCs w:val="24"/>
                <w:lang w:val="en-US"/>
              </w:rPr>
              <w:t xml:space="preserve"> </w:t>
            </w:r>
          </w:p>
          <w:p w14:paraId="579D9CC5" w14:textId="77777777" w:rsidR="00F3577F" w:rsidRPr="0089542E" w:rsidRDefault="00F3577F">
            <w:pPr>
              <w:ind w:left="72" w:right="-108" w:hanging="72"/>
              <w:jc w:val="center"/>
              <w:rPr>
                <w:rFonts w:cs="Arial"/>
                <w:bCs/>
                <w:noProof/>
                <w:color w:val="0000FF"/>
                <w:lang w:val="en-US"/>
              </w:rPr>
            </w:pPr>
          </w:p>
        </w:tc>
      </w:tr>
    </w:tbl>
    <w:p w14:paraId="42166DB5" w14:textId="7C36AAD4" w:rsidR="005A6E2F" w:rsidRDefault="005A6E2F" w:rsidP="009E1583">
      <w:pPr>
        <w:rPr>
          <w:rFonts w:cs="Arial"/>
          <w:lang w:val="en-GB"/>
        </w:rPr>
      </w:pPr>
    </w:p>
    <w:p w14:paraId="373F8645" w14:textId="77777777" w:rsidR="008E5A36" w:rsidRDefault="008E5A36" w:rsidP="009E1583">
      <w:pPr>
        <w:rPr>
          <w:rFonts w:cs="Arial"/>
          <w:lang w:val="en-GB"/>
        </w:rPr>
      </w:pPr>
    </w:p>
    <w:p w14:paraId="29EA24AB" w14:textId="77777777" w:rsidR="005A6E2F" w:rsidRDefault="005A6E2F" w:rsidP="009E1583">
      <w:pPr>
        <w:rPr>
          <w:rFonts w:cs="Arial"/>
          <w:lang w:val="en-GB"/>
        </w:rPr>
      </w:pPr>
    </w:p>
    <w:p w14:paraId="66223A32" w14:textId="77777777" w:rsidR="005A6E2F" w:rsidRDefault="005A6E2F" w:rsidP="009E1583">
      <w:pPr>
        <w:rPr>
          <w:rFonts w:cs="Arial"/>
          <w:lang w:val="en-GB"/>
        </w:rPr>
      </w:pPr>
    </w:p>
    <w:p w14:paraId="1CAFE2D5" w14:textId="77777777" w:rsidR="005A6E2F" w:rsidRDefault="005A6E2F" w:rsidP="009E1583">
      <w:pPr>
        <w:rPr>
          <w:rFonts w:cs="Arial"/>
          <w:lang w:val="en-GB"/>
        </w:rPr>
      </w:pPr>
    </w:p>
    <w:p w14:paraId="0A817F2B" w14:textId="77777777" w:rsidR="005A6E2F" w:rsidRDefault="005A6E2F" w:rsidP="009E1583">
      <w:pPr>
        <w:rPr>
          <w:rFonts w:cs="Arial"/>
          <w:lang w:val="en-GB"/>
        </w:rPr>
      </w:pPr>
    </w:p>
    <w:p w14:paraId="5746640F" w14:textId="77777777" w:rsidR="005A6E2F" w:rsidRDefault="005A6E2F" w:rsidP="009E1583">
      <w:pPr>
        <w:rPr>
          <w:rFonts w:cs="Arial"/>
          <w:lang w:val="en-GB"/>
        </w:rPr>
      </w:pPr>
    </w:p>
    <w:p w14:paraId="150AC53A" w14:textId="77777777" w:rsidR="005A6E2F" w:rsidRDefault="005A6E2F" w:rsidP="009E1583">
      <w:pPr>
        <w:rPr>
          <w:rFonts w:cs="Arial"/>
          <w:lang w:val="en-GB"/>
        </w:rPr>
      </w:pPr>
    </w:p>
    <w:p w14:paraId="048EE0E6" w14:textId="77777777" w:rsidR="005A6E2F" w:rsidRPr="0089542E" w:rsidRDefault="005A6E2F" w:rsidP="009E1583">
      <w:pPr>
        <w:rPr>
          <w:rFonts w:cs="Arial"/>
          <w:lang w:val="en-GB"/>
        </w:rPr>
      </w:pPr>
    </w:p>
    <w:p w14:paraId="400627AD" w14:textId="77777777" w:rsidR="003F10A3" w:rsidRPr="0089542E" w:rsidRDefault="003F10A3" w:rsidP="006A7686">
      <w:pPr>
        <w:pStyle w:val="berschrift6"/>
        <w:numPr>
          <w:ilvl w:val="0"/>
          <w:numId w:val="3"/>
        </w:numPr>
        <w:spacing w:before="0" w:after="0" w:line="360" w:lineRule="auto"/>
        <w:ind w:left="284" w:hanging="284"/>
        <w:rPr>
          <w:rFonts w:ascii="Arial" w:hAnsi="Arial" w:cs="Arial"/>
          <w:bCs w:val="0"/>
          <w:lang w:val="en-GB"/>
        </w:rPr>
      </w:pPr>
      <w:r w:rsidRPr="0089542E">
        <w:rPr>
          <w:rFonts w:ascii="Arial" w:hAnsi="Arial" w:cs="Arial"/>
          <w:bCs w:val="0"/>
          <w:lang w:val="en-GB"/>
        </w:rPr>
        <w:lastRenderedPageBreak/>
        <w:t>Products to be certified*</w:t>
      </w:r>
    </w:p>
    <w:tbl>
      <w:tblPr>
        <w:tblW w:w="50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3"/>
        <w:gridCol w:w="3253"/>
        <w:gridCol w:w="1381"/>
        <w:gridCol w:w="364"/>
        <w:gridCol w:w="3504"/>
        <w:gridCol w:w="10"/>
        <w:gridCol w:w="1194"/>
      </w:tblGrid>
      <w:tr w:rsidR="004B13F8" w:rsidRPr="0089542E" w14:paraId="12DE2098" w14:textId="77777777" w:rsidTr="00274CE7">
        <w:trPr>
          <w:cantSplit/>
          <w:trHeight w:val="397"/>
          <w:jc w:val="center"/>
        </w:trPr>
        <w:tc>
          <w:tcPr>
            <w:tcW w:w="1795" w:type="pct"/>
            <w:gridSpan w:val="2"/>
            <w:tcBorders>
              <w:top w:val="single" w:sz="4" w:space="0" w:color="auto"/>
              <w:left w:val="single" w:sz="4" w:space="0" w:color="auto"/>
              <w:right w:val="single" w:sz="4" w:space="0" w:color="auto"/>
            </w:tcBorders>
            <w:shd w:val="clear" w:color="auto" w:fill="D9D9D9" w:themeFill="background1" w:themeFillShade="D9"/>
            <w:vAlign w:val="center"/>
          </w:tcPr>
          <w:p w14:paraId="472CF06A" w14:textId="79F6C3B5" w:rsidR="009C7100" w:rsidRPr="0089542E" w:rsidRDefault="009C7100" w:rsidP="003A6002">
            <w:pPr>
              <w:jc w:val="center"/>
              <w:rPr>
                <w:rFonts w:cs="Arial"/>
                <w:b/>
                <w:lang w:val="en-GB"/>
              </w:rPr>
            </w:pPr>
            <w:r w:rsidRPr="0089542E">
              <w:rPr>
                <w:rFonts w:cs="Arial"/>
                <w:b/>
                <w:lang w:val="en-GB"/>
              </w:rPr>
              <w:t xml:space="preserve">Product </w:t>
            </w:r>
          </w:p>
        </w:tc>
        <w:tc>
          <w:tcPr>
            <w:tcW w:w="686" w:type="pct"/>
            <w:tcBorders>
              <w:top w:val="single" w:sz="4" w:space="0" w:color="auto"/>
              <w:left w:val="single" w:sz="4" w:space="0" w:color="auto"/>
              <w:right w:val="single" w:sz="4" w:space="0" w:color="auto"/>
            </w:tcBorders>
            <w:shd w:val="clear" w:color="auto" w:fill="D9D9D9" w:themeFill="background1" w:themeFillShade="D9"/>
          </w:tcPr>
          <w:p w14:paraId="3891BDE0" w14:textId="4C93E920" w:rsidR="009C7100" w:rsidRPr="0089542E" w:rsidRDefault="009C7100" w:rsidP="003A6002">
            <w:pPr>
              <w:jc w:val="center"/>
              <w:rPr>
                <w:rFonts w:cs="Arial"/>
                <w:b/>
                <w:lang w:val="en-GB"/>
              </w:rPr>
            </w:pPr>
            <w:r w:rsidRPr="0089542E">
              <w:rPr>
                <w:rFonts w:cs="Arial"/>
                <w:b/>
                <w:lang w:val="en-GB"/>
              </w:rPr>
              <w:t xml:space="preserve">Hectare </w:t>
            </w:r>
            <w:r w:rsidRPr="0089542E">
              <w:rPr>
                <w:rFonts w:cs="Arial"/>
                <w:b/>
                <w:lang w:val="en-GB"/>
              </w:rPr>
              <w:br/>
              <w:t>(ha)</w:t>
            </w:r>
          </w:p>
        </w:tc>
        <w:tc>
          <w:tcPr>
            <w:tcW w:w="1921" w:type="pct"/>
            <w:gridSpan w:val="2"/>
            <w:tcBorders>
              <w:top w:val="single" w:sz="4" w:space="0" w:color="auto"/>
              <w:left w:val="single" w:sz="4" w:space="0" w:color="auto"/>
              <w:right w:val="single" w:sz="4" w:space="0" w:color="auto"/>
            </w:tcBorders>
            <w:shd w:val="clear" w:color="auto" w:fill="D9D9D9" w:themeFill="background1" w:themeFillShade="D9"/>
            <w:vAlign w:val="center"/>
          </w:tcPr>
          <w:p w14:paraId="215E7B9C" w14:textId="4131239F" w:rsidR="009C7100" w:rsidRPr="0089542E" w:rsidRDefault="009C7100" w:rsidP="003A6002">
            <w:pPr>
              <w:jc w:val="center"/>
              <w:rPr>
                <w:rFonts w:cs="Arial"/>
                <w:b/>
                <w:lang w:val="en-GB"/>
              </w:rPr>
            </w:pPr>
            <w:r w:rsidRPr="0089542E">
              <w:rPr>
                <w:rFonts w:cs="Arial"/>
                <w:b/>
                <w:lang w:val="en-GB"/>
              </w:rPr>
              <w:t>Product</w:t>
            </w:r>
          </w:p>
        </w:tc>
        <w:tc>
          <w:tcPr>
            <w:tcW w:w="598" w:type="pct"/>
            <w:gridSpan w:val="2"/>
            <w:tcBorders>
              <w:top w:val="single" w:sz="4" w:space="0" w:color="auto"/>
              <w:left w:val="single" w:sz="4" w:space="0" w:color="auto"/>
              <w:right w:val="single" w:sz="4" w:space="0" w:color="auto"/>
            </w:tcBorders>
            <w:shd w:val="clear" w:color="auto" w:fill="D9D9D9" w:themeFill="background1" w:themeFillShade="D9"/>
            <w:vAlign w:val="center"/>
          </w:tcPr>
          <w:p w14:paraId="220FE0CF" w14:textId="73190194" w:rsidR="009C7100" w:rsidRPr="0089542E" w:rsidRDefault="009C7100" w:rsidP="003A6002">
            <w:pPr>
              <w:jc w:val="center"/>
              <w:rPr>
                <w:rFonts w:cs="Arial"/>
                <w:b/>
                <w:lang w:val="en-GB"/>
              </w:rPr>
            </w:pPr>
            <w:r w:rsidRPr="0089542E">
              <w:rPr>
                <w:rFonts w:cs="Arial"/>
                <w:b/>
                <w:lang w:val="en-GB"/>
              </w:rPr>
              <w:t xml:space="preserve">Hectare </w:t>
            </w:r>
            <w:r w:rsidRPr="0089542E">
              <w:rPr>
                <w:rFonts w:cs="Arial"/>
                <w:b/>
                <w:lang w:val="en-GB"/>
              </w:rPr>
              <w:br/>
              <w:t>(ha)</w:t>
            </w:r>
          </w:p>
        </w:tc>
      </w:tr>
      <w:tr w:rsidR="00BC143A" w:rsidRPr="0089542E" w14:paraId="43866B71" w14:textId="77777777" w:rsidTr="00BC143A">
        <w:trPr>
          <w:cantSplit/>
          <w:trHeight w:val="397"/>
          <w:jc w:val="center"/>
        </w:trPr>
        <w:tc>
          <w:tcPr>
            <w:tcW w:w="180" w:type="pct"/>
            <w:tcBorders>
              <w:top w:val="single" w:sz="4" w:space="0" w:color="auto"/>
              <w:left w:val="single" w:sz="4" w:space="0" w:color="auto"/>
              <w:right w:val="single" w:sz="4" w:space="0" w:color="auto"/>
            </w:tcBorders>
            <w:shd w:val="clear" w:color="auto" w:fill="DDDDDD"/>
            <w:vAlign w:val="center"/>
          </w:tcPr>
          <w:p w14:paraId="6E95221C" w14:textId="77777777" w:rsidR="009C7100" w:rsidRPr="0089542E" w:rsidRDefault="009C7100" w:rsidP="009C7100">
            <w:pPr>
              <w:jc w:val="center"/>
              <w:rPr>
                <w:rFonts w:cs="Arial"/>
                <w:b/>
                <w:bCs/>
                <w:lang w:val="en-GB"/>
              </w:rPr>
            </w:pPr>
            <w:r w:rsidRPr="0089542E">
              <w:rPr>
                <w:rFonts w:cs="Arial"/>
                <w:b/>
                <w:bCs/>
                <w:lang w:val="en-GB"/>
              </w:rPr>
              <w:t>1</w:t>
            </w:r>
          </w:p>
        </w:tc>
        <w:tc>
          <w:tcPr>
            <w:tcW w:w="1614" w:type="pct"/>
            <w:tcBorders>
              <w:top w:val="single" w:sz="4" w:space="0" w:color="auto"/>
              <w:left w:val="single" w:sz="4" w:space="0" w:color="auto"/>
              <w:right w:val="single" w:sz="4" w:space="0" w:color="auto"/>
            </w:tcBorders>
            <w:vAlign w:val="center"/>
          </w:tcPr>
          <w:p w14:paraId="6A4A8388" w14:textId="77777777" w:rsidR="009C7100" w:rsidRPr="0089542E" w:rsidRDefault="009C7100" w:rsidP="009C7100">
            <w:pP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686" w:type="pct"/>
            <w:tcBorders>
              <w:top w:val="single" w:sz="4" w:space="0" w:color="auto"/>
              <w:left w:val="single" w:sz="4" w:space="0" w:color="auto"/>
              <w:right w:val="single" w:sz="4" w:space="0" w:color="auto"/>
            </w:tcBorders>
            <w:vAlign w:val="center"/>
          </w:tcPr>
          <w:p w14:paraId="37AC4BB7" w14:textId="1261F1C9" w:rsidR="009C7100" w:rsidRPr="0089542E" w:rsidRDefault="009C7100" w:rsidP="009C7100">
            <w:pPr>
              <w:jc w:val="cente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181" w:type="pct"/>
            <w:tcBorders>
              <w:top w:val="single" w:sz="4" w:space="0" w:color="auto"/>
              <w:left w:val="single" w:sz="4" w:space="0" w:color="auto"/>
              <w:right w:val="single" w:sz="4" w:space="0" w:color="auto"/>
            </w:tcBorders>
            <w:shd w:val="clear" w:color="auto" w:fill="D9D9D9" w:themeFill="background1" w:themeFillShade="D9"/>
            <w:vAlign w:val="center"/>
          </w:tcPr>
          <w:p w14:paraId="6363E794" w14:textId="63416147" w:rsidR="009C7100" w:rsidRPr="00274CE7" w:rsidRDefault="004B13F8" w:rsidP="009C7100">
            <w:pPr>
              <w:jc w:val="center"/>
              <w:rPr>
                <w:rFonts w:cs="Arial"/>
                <w:b/>
                <w:bCs/>
                <w:lang w:val="en-GB"/>
              </w:rPr>
            </w:pPr>
            <w:r>
              <w:rPr>
                <w:rFonts w:cs="Arial"/>
                <w:b/>
                <w:bCs/>
                <w:lang w:val="en-GB"/>
              </w:rPr>
              <w:t>9</w:t>
            </w:r>
          </w:p>
        </w:tc>
        <w:tc>
          <w:tcPr>
            <w:tcW w:w="1745" w:type="pct"/>
            <w:gridSpan w:val="2"/>
            <w:tcBorders>
              <w:top w:val="single" w:sz="4" w:space="0" w:color="auto"/>
              <w:left w:val="single" w:sz="4" w:space="0" w:color="auto"/>
              <w:right w:val="single" w:sz="4" w:space="0" w:color="auto"/>
            </w:tcBorders>
            <w:vAlign w:val="center"/>
          </w:tcPr>
          <w:p w14:paraId="3B39B4EE" w14:textId="4A16FE64" w:rsidR="009C7100" w:rsidRPr="0089542E" w:rsidRDefault="009C7100" w:rsidP="00274CE7">
            <w:pP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93" w:type="pct"/>
            <w:tcBorders>
              <w:top w:val="single" w:sz="4" w:space="0" w:color="auto"/>
              <w:left w:val="single" w:sz="4" w:space="0" w:color="auto"/>
              <w:right w:val="single" w:sz="4" w:space="0" w:color="auto"/>
            </w:tcBorders>
            <w:vAlign w:val="center"/>
          </w:tcPr>
          <w:p w14:paraId="47A4DFE2" w14:textId="3C704CA9" w:rsidR="009C7100" w:rsidRPr="0089542E" w:rsidRDefault="009C7100" w:rsidP="009C7100">
            <w:pPr>
              <w:jc w:val="cente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BC143A" w:rsidRPr="0089542E" w14:paraId="2AFBCD95" w14:textId="77777777" w:rsidTr="00BC143A">
        <w:trPr>
          <w:cantSplit/>
          <w:trHeight w:val="397"/>
          <w:jc w:val="center"/>
        </w:trPr>
        <w:tc>
          <w:tcPr>
            <w:tcW w:w="180" w:type="pct"/>
            <w:tcBorders>
              <w:top w:val="single" w:sz="4" w:space="0" w:color="auto"/>
              <w:left w:val="single" w:sz="4" w:space="0" w:color="auto"/>
              <w:right w:val="single" w:sz="4" w:space="0" w:color="auto"/>
            </w:tcBorders>
            <w:shd w:val="clear" w:color="auto" w:fill="DDDDDD"/>
            <w:vAlign w:val="center"/>
          </w:tcPr>
          <w:p w14:paraId="16D493BD" w14:textId="77777777" w:rsidR="009C7100" w:rsidRPr="0089542E" w:rsidRDefault="009C7100" w:rsidP="009C7100">
            <w:pPr>
              <w:jc w:val="center"/>
              <w:rPr>
                <w:rFonts w:cs="Arial"/>
                <w:b/>
                <w:bCs/>
                <w:lang w:val="en-GB"/>
              </w:rPr>
            </w:pPr>
            <w:r w:rsidRPr="0089542E">
              <w:rPr>
                <w:rFonts w:cs="Arial"/>
                <w:b/>
                <w:bCs/>
                <w:lang w:val="en-GB"/>
              </w:rPr>
              <w:t>2</w:t>
            </w:r>
          </w:p>
        </w:tc>
        <w:tc>
          <w:tcPr>
            <w:tcW w:w="1614" w:type="pct"/>
            <w:tcBorders>
              <w:left w:val="single" w:sz="4" w:space="0" w:color="auto"/>
              <w:right w:val="single" w:sz="4" w:space="0" w:color="auto"/>
            </w:tcBorders>
            <w:vAlign w:val="center"/>
          </w:tcPr>
          <w:p w14:paraId="74346A49" w14:textId="77777777" w:rsidR="009C7100" w:rsidRPr="0089542E" w:rsidRDefault="009C7100" w:rsidP="009C7100">
            <w:pP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686" w:type="pct"/>
            <w:tcBorders>
              <w:left w:val="single" w:sz="4" w:space="0" w:color="auto"/>
              <w:right w:val="single" w:sz="4" w:space="0" w:color="auto"/>
            </w:tcBorders>
            <w:vAlign w:val="center"/>
          </w:tcPr>
          <w:p w14:paraId="785FF0C3" w14:textId="52856364" w:rsidR="009C7100" w:rsidRPr="0089542E" w:rsidRDefault="009C7100" w:rsidP="009C7100">
            <w:pPr>
              <w:jc w:val="cente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181" w:type="pct"/>
            <w:tcBorders>
              <w:left w:val="single" w:sz="4" w:space="0" w:color="auto"/>
              <w:right w:val="single" w:sz="4" w:space="0" w:color="auto"/>
            </w:tcBorders>
            <w:shd w:val="clear" w:color="auto" w:fill="D9D9D9" w:themeFill="background1" w:themeFillShade="D9"/>
            <w:vAlign w:val="center"/>
          </w:tcPr>
          <w:p w14:paraId="11FA0963" w14:textId="230C29BE" w:rsidR="009C7100" w:rsidRPr="00274CE7" w:rsidRDefault="004B13F8" w:rsidP="009C7100">
            <w:pPr>
              <w:jc w:val="center"/>
              <w:rPr>
                <w:rFonts w:cs="Arial"/>
                <w:b/>
                <w:bCs/>
                <w:lang w:val="en-GB"/>
              </w:rPr>
            </w:pPr>
            <w:r>
              <w:rPr>
                <w:rFonts w:cs="Arial"/>
                <w:b/>
                <w:bCs/>
                <w:lang w:val="en-GB"/>
              </w:rPr>
              <w:t>10</w:t>
            </w:r>
          </w:p>
        </w:tc>
        <w:tc>
          <w:tcPr>
            <w:tcW w:w="1745" w:type="pct"/>
            <w:gridSpan w:val="2"/>
            <w:tcBorders>
              <w:left w:val="single" w:sz="4" w:space="0" w:color="auto"/>
              <w:right w:val="single" w:sz="4" w:space="0" w:color="auto"/>
            </w:tcBorders>
            <w:vAlign w:val="center"/>
          </w:tcPr>
          <w:p w14:paraId="1BB4BFB0" w14:textId="6F2A2C6D" w:rsidR="009C7100" w:rsidRPr="0089542E" w:rsidRDefault="009C7100" w:rsidP="00274CE7">
            <w:pP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93" w:type="pct"/>
            <w:tcBorders>
              <w:top w:val="single" w:sz="4" w:space="0" w:color="auto"/>
              <w:left w:val="single" w:sz="4" w:space="0" w:color="auto"/>
              <w:right w:val="single" w:sz="4" w:space="0" w:color="auto"/>
            </w:tcBorders>
            <w:vAlign w:val="center"/>
          </w:tcPr>
          <w:p w14:paraId="19DE6E4E" w14:textId="523022D2" w:rsidR="009C7100" w:rsidRPr="0089542E" w:rsidRDefault="009C7100" w:rsidP="009C7100">
            <w:pPr>
              <w:jc w:val="cente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BC143A" w:rsidRPr="0089542E" w14:paraId="4F79D345" w14:textId="77777777" w:rsidTr="00BC143A">
        <w:trPr>
          <w:cantSplit/>
          <w:trHeight w:val="397"/>
          <w:jc w:val="center"/>
        </w:trPr>
        <w:tc>
          <w:tcPr>
            <w:tcW w:w="180" w:type="pct"/>
            <w:tcBorders>
              <w:top w:val="single" w:sz="4" w:space="0" w:color="auto"/>
              <w:left w:val="single" w:sz="4" w:space="0" w:color="auto"/>
              <w:right w:val="single" w:sz="4" w:space="0" w:color="auto"/>
            </w:tcBorders>
            <w:shd w:val="clear" w:color="auto" w:fill="DDDDDD"/>
            <w:vAlign w:val="center"/>
          </w:tcPr>
          <w:p w14:paraId="190A8541" w14:textId="77777777" w:rsidR="009C7100" w:rsidRPr="0089542E" w:rsidRDefault="009C7100" w:rsidP="009C7100">
            <w:pPr>
              <w:jc w:val="center"/>
              <w:rPr>
                <w:rFonts w:cs="Arial"/>
                <w:b/>
                <w:bCs/>
                <w:lang w:val="en-GB"/>
              </w:rPr>
            </w:pPr>
            <w:r w:rsidRPr="0089542E">
              <w:rPr>
                <w:rFonts w:cs="Arial"/>
                <w:b/>
                <w:bCs/>
                <w:lang w:val="en-GB"/>
              </w:rPr>
              <w:t>3</w:t>
            </w:r>
          </w:p>
        </w:tc>
        <w:tc>
          <w:tcPr>
            <w:tcW w:w="1614" w:type="pct"/>
            <w:tcBorders>
              <w:left w:val="single" w:sz="4" w:space="0" w:color="auto"/>
              <w:right w:val="single" w:sz="4" w:space="0" w:color="auto"/>
            </w:tcBorders>
            <w:vAlign w:val="center"/>
          </w:tcPr>
          <w:p w14:paraId="43A6C3F6" w14:textId="77777777" w:rsidR="009C7100" w:rsidRPr="0089542E" w:rsidRDefault="009C7100" w:rsidP="009C7100">
            <w:pP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686" w:type="pct"/>
            <w:tcBorders>
              <w:left w:val="single" w:sz="4" w:space="0" w:color="auto"/>
              <w:right w:val="single" w:sz="4" w:space="0" w:color="auto"/>
            </w:tcBorders>
            <w:vAlign w:val="center"/>
          </w:tcPr>
          <w:p w14:paraId="0826BBD8" w14:textId="6242D615" w:rsidR="009C7100" w:rsidRPr="0089542E" w:rsidRDefault="009C7100" w:rsidP="009C7100">
            <w:pPr>
              <w:jc w:val="cente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181" w:type="pct"/>
            <w:tcBorders>
              <w:left w:val="single" w:sz="4" w:space="0" w:color="auto"/>
              <w:right w:val="single" w:sz="4" w:space="0" w:color="auto"/>
            </w:tcBorders>
            <w:shd w:val="clear" w:color="auto" w:fill="D9D9D9" w:themeFill="background1" w:themeFillShade="D9"/>
            <w:vAlign w:val="center"/>
          </w:tcPr>
          <w:p w14:paraId="0EB3AED1" w14:textId="200CD18F" w:rsidR="009C7100" w:rsidRPr="00274CE7" w:rsidRDefault="009C7100" w:rsidP="009C7100">
            <w:pPr>
              <w:jc w:val="center"/>
              <w:rPr>
                <w:rFonts w:cs="Arial"/>
                <w:b/>
                <w:bCs/>
                <w:lang w:val="en-GB"/>
              </w:rPr>
            </w:pPr>
            <w:r w:rsidRPr="00274CE7">
              <w:rPr>
                <w:rFonts w:cs="Arial"/>
                <w:b/>
                <w:bCs/>
                <w:lang w:val="en-GB"/>
              </w:rPr>
              <w:t>1</w:t>
            </w:r>
            <w:r w:rsidR="004B13F8">
              <w:rPr>
                <w:rFonts w:cs="Arial"/>
                <w:b/>
                <w:bCs/>
                <w:lang w:val="en-GB"/>
              </w:rPr>
              <w:t>1</w:t>
            </w:r>
          </w:p>
        </w:tc>
        <w:tc>
          <w:tcPr>
            <w:tcW w:w="1745" w:type="pct"/>
            <w:gridSpan w:val="2"/>
            <w:tcBorders>
              <w:left w:val="single" w:sz="4" w:space="0" w:color="auto"/>
              <w:right w:val="single" w:sz="4" w:space="0" w:color="auto"/>
            </w:tcBorders>
            <w:vAlign w:val="center"/>
          </w:tcPr>
          <w:p w14:paraId="5EB1BE68" w14:textId="3FF7333B" w:rsidR="009C7100" w:rsidRPr="0089542E" w:rsidRDefault="009C7100" w:rsidP="00274CE7">
            <w:pP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93" w:type="pct"/>
            <w:tcBorders>
              <w:top w:val="single" w:sz="4" w:space="0" w:color="auto"/>
              <w:left w:val="single" w:sz="4" w:space="0" w:color="auto"/>
              <w:right w:val="single" w:sz="4" w:space="0" w:color="auto"/>
            </w:tcBorders>
            <w:vAlign w:val="center"/>
          </w:tcPr>
          <w:p w14:paraId="6FB89ACB" w14:textId="4F2F252B" w:rsidR="009C7100" w:rsidRPr="0089542E" w:rsidRDefault="009C7100" w:rsidP="009C7100">
            <w:pPr>
              <w:jc w:val="cente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BC143A" w:rsidRPr="0089542E" w14:paraId="628C33B9" w14:textId="77777777" w:rsidTr="00BC143A">
        <w:trPr>
          <w:cantSplit/>
          <w:trHeight w:val="397"/>
          <w:jc w:val="center"/>
        </w:trPr>
        <w:tc>
          <w:tcPr>
            <w:tcW w:w="180" w:type="pct"/>
            <w:tcBorders>
              <w:top w:val="single" w:sz="4" w:space="0" w:color="auto"/>
              <w:left w:val="single" w:sz="4" w:space="0" w:color="auto"/>
              <w:right w:val="single" w:sz="4" w:space="0" w:color="auto"/>
            </w:tcBorders>
            <w:shd w:val="clear" w:color="auto" w:fill="DDDDDD"/>
            <w:vAlign w:val="center"/>
          </w:tcPr>
          <w:p w14:paraId="0FAACC72" w14:textId="77777777" w:rsidR="009C7100" w:rsidRPr="0089542E" w:rsidRDefault="009C7100" w:rsidP="009C7100">
            <w:pPr>
              <w:jc w:val="center"/>
              <w:rPr>
                <w:rFonts w:cs="Arial"/>
                <w:b/>
                <w:bCs/>
                <w:lang w:val="en-GB"/>
              </w:rPr>
            </w:pPr>
            <w:r w:rsidRPr="0089542E">
              <w:rPr>
                <w:rFonts w:cs="Arial"/>
                <w:b/>
                <w:bCs/>
                <w:lang w:val="en-GB"/>
              </w:rPr>
              <w:t>4</w:t>
            </w:r>
          </w:p>
        </w:tc>
        <w:tc>
          <w:tcPr>
            <w:tcW w:w="1614" w:type="pct"/>
            <w:tcBorders>
              <w:left w:val="single" w:sz="4" w:space="0" w:color="auto"/>
              <w:right w:val="single" w:sz="4" w:space="0" w:color="auto"/>
            </w:tcBorders>
            <w:vAlign w:val="center"/>
          </w:tcPr>
          <w:p w14:paraId="2671E4BE" w14:textId="77777777" w:rsidR="009C7100" w:rsidRPr="0089542E" w:rsidRDefault="009C7100" w:rsidP="009C7100">
            <w:pP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686" w:type="pct"/>
            <w:tcBorders>
              <w:left w:val="single" w:sz="4" w:space="0" w:color="auto"/>
              <w:right w:val="single" w:sz="4" w:space="0" w:color="auto"/>
            </w:tcBorders>
            <w:vAlign w:val="center"/>
          </w:tcPr>
          <w:p w14:paraId="0231EB14" w14:textId="391BCCE7" w:rsidR="009C7100" w:rsidRPr="0089542E" w:rsidRDefault="009C7100" w:rsidP="009C7100">
            <w:pPr>
              <w:jc w:val="cente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181" w:type="pct"/>
            <w:tcBorders>
              <w:left w:val="single" w:sz="4" w:space="0" w:color="auto"/>
              <w:right w:val="single" w:sz="4" w:space="0" w:color="auto"/>
            </w:tcBorders>
            <w:shd w:val="clear" w:color="auto" w:fill="D9D9D9" w:themeFill="background1" w:themeFillShade="D9"/>
            <w:vAlign w:val="center"/>
          </w:tcPr>
          <w:p w14:paraId="1CE77C44" w14:textId="4ACF35CA" w:rsidR="009C7100" w:rsidRPr="00274CE7" w:rsidRDefault="009C7100" w:rsidP="009C7100">
            <w:pPr>
              <w:jc w:val="center"/>
              <w:rPr>
                <w:rFonts w:cs="Arial"/>
                <w:b/>
                <w:bCs/>
                <w:lang w:val="en-GB"/>
              </w:rPr>
            </w:pPr>
            <w:r w:rsidRPr="00274CE7">
              <w:rPr>
                <w:rFonts w:cs="Arial"/>
                <w:b/>
                <w:bCs/>
                <w:lang w:val="en-GB"/>
              </w:rPr>
              <w:t>1</w:t>
            </w:r>
            <w:r w:rsidR="004B13F8">
              <w:rPr>
                <w:rFonts w:cs="Arial"/>
                <w:b/>
                <w:bCs/>
                <w:lang w:val="en-GB"/>
              </w:rPr>
              <w:t>2</w:t>
            </w:r>
          </w:p>
        </w:tc>
        <w:tc>
          <w:tcPr>
            <w:tcW w:w="1745" w:type="pct"/>
            <w:gridSpan w:val="2"/>
            <w:tcBorders>
              <w:left w:val="single" w:sz="4" w:space="0" w:color="auto"/>
              <w:right w:val="single" w:sz="4" w:space="0" w:color="auto"/>
            </w:tcBorders>
            <w:vAlign w:val="center"/>
          </w:tcPr>
          <w:p w14:paraId="785884A0" w14:textId="09752BFD" w:rsidR="009C7100" w:rsidRPr="0089542E" w:rsidRDefault="009C7100" w:rsidP="00274CE7">
            <w:pP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93" w:type="pct"/>
            <w:tcBorders>
              <w:top w:val="single" w:sz="4" w:space="0" w:color="auto"/>
              <w:left w:val="single" w:sz="4" w:space="0" w:color="auto"/>
              <w:right w:val="single" w:sz="4" w:space="0" w:color="auto"/>
            </w:tcBorders>
            <w:vAlign w:val="center"/>
          </w:tcPr>
          <w:p w14:paraId="7A6110C1" w14:textId="3DE43F2D" w:rsidR="009C7100" w:rsidRPr="0089542E" w:rsidRDefault="009C7100" w:rsidP="009C7100">
            <w:pPr>
              <w:jc w:val="cente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BC143A" w:rsidRPr="0089542E" w14:paraId="0260465F" w14:textId="77777777" w:rsidTr="00BC143A">
        <w:trPr>
          <w:cantSplit/>
          <w:trHeight w:val="397"/>
          <w:jc w:val="center"/>
        </w:trPr>
        <w:tc>
          <w:tcPr>
            <w:tcW w:w="180" w:type="pct"/>
            <w:tcBorders>
              <w:top w:val="single" w:sz="4" w:space="0" w:color="auto"/>
              <w:left w:val="single" w:sz="4" w:space="0" w:color="auto"/>
              <w:bottom w:val="single" w:sz="4" w:space="0" w:color="auto"/>
              <w:right w:val="single" w:sz="4" w:space="0" w:color="auto"/>
            </w:tcBorders>
            <w:shd w:val="clear" w:color="auto" w:fill="DDDDDD"/>
            <w:vAlign w:val="center"/>
          </w:tcPr>
          <w:p w14:paraId="37A91A0C" w14:textId="77777777" w:rsidR="009C7100" w:rsidRPr="0089542E" w:rsidRDefault="009C7100" w:rsidP="009C7100">
            <w:pPr>
              <w:jc w:val="center"/>
              <w:rPr>
                <w:rFonts w:cs="Arial"/>
                <w:b/>
                <w:bCs/>
                <w:lang w:val="en-GB"/>
              </w:rPr>
            </w:pPr>
            <w:r w:rsidRPr="0089542E">
              <w:rPr>
                <w:rFonts w:cs="Arial"/>
                <w:b/>
                <w:bCs/>
                <w:lang w:val="en-GB"/>
              </w:rPr>
              <w:t>5</w:t>
            </w:r>
          </w:p>
        </w:tc>
        <w:tc>
          <w:tcPr>
            <w:tcW w:w="1614" w:type="pct"/>
            <w:tcBorders>
              <w:left w:val="single" w:sz="4" w:space="0" w:color="auto"/>
              <w:right w:val="single" w:sz="4" w:space="0" w:color="auto"/>
            </w:tcBorders>
            <w:vAlign w:val="center"/>
          </w:tcPr>
          <w:p w14:paraId="6D591007" w14:textId="77777777" w:rsidR="009C7100" w:rsidRPr="0089542E" w:rsidRDefault="009C7100" w:rsidP="009C7100">
            <w:pP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686" w:type="pct"/>
            <w:tcBorders>
              <w:left w:val="single" w:sz="4" w:space="0" w:color="auto"/>
              <w:right w:val="single" w:sz="4" w:space="0" w:color="auto"/>
            </w:tcBorders>
            <w:vAlign w:val="center"/>
          </w:tcPr>
          <w:p w14:paraId="1A4D84AF" w14:textId="7A909B9F" w:rsidR="009C7100" w:rsidRPr="0089542E" w:rsidRDefault="009C7100" w:rsidP="009C7100">
            <w:pPr>
              <w:jc w:val="cente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181" w:type="pct"/>
            <w:tcBorders>
              <w:left w:val="single" w:sz="4" w:space="0" w:color="auto"/>
              <w:right w:val="single" w:sz="4" w:space="0" w:color="auto"/>
            </w:tcBorders>
            <w:shd w:val="clear" w:color="auto" w:fill="D9D9D9" w:themeFill="background1" w:themeFillShade="D9"/>
            <w:vAlign w:val="center"/>
          </w:tcPr>
          <w:p w14:paraId="1BEE72BC" w14:textId="72282480" w:rsidR="009C7100" w:rsidRPr="00274CE7" w:rsidRDefault="009C7100" w:rsidP="009C7100">
            <w:pPr>
              <w:jc w:val="center"/>
              <w:rPr>
                <w:rFonts w:cs="Arial"/>
                <w:b/>
                <w:bCs/>
                <w:lang w:val="en-GB"/>
              </w:rPr>
            </w:pPr>
            <w:r w:rsidRPr="00274CE7">
              <w:rPr>
                <w:rFonts w:cs="Arial"/>
                <w:b/>
                <w:bCs/>
                <w:lang w:val="en-GB"/>
              </w:rPr>
              <w:t>1</w:t>
            </w:r>
            <w:r w:rsidR="004B13F8">
              <w:rPr>
                <w:rFonts w:cs="Arial"/>
                <w:b/>
                <w:bCs/>
                <w:lang w:val="en-GB"/>
              </w:rPr>
              <w:t>3</w:t>
            </w:r>
          </w:p>
        </w:tc>
        <w:tc>
          <w:tcPr>
            <w:tcW w:w="1745" w:type="pct"/>
            <w:gridSpan w:val="2"/>
            <w:tcBorders>
              <w:left w:val="single" w:sz="4" w:space="0" w:color="auto"/>
              <w:right w:val="single" w:sz="4" w:space="0" w:color="auto"/>
            </w:tcBorders>
            <w:vAlign w:val="center"/>
          </w:tcPr>
          <w:p w14:paraId="3B4E1140" w14:textId="6F253C4F" w:rsidR="009C7100" w:rsidRPr="0089542E" w:rsidRDefault="009C7100" w:rsidP="00274CE7">
            <w:pP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93" w:type="pct"/>
            <w:tcBorders>
              <w:top w:val="single" w:sz="4" w:space="0" w:color="auto"/>
              <w:left w:val="single" w:sz="4" w:space="0" w:color="auto"/>
              <w:bottom w:val="single" w:sz="4" w:space="0" w:color="auto"/>
              <w:right w:val="single" w:sz="4" w:space="0" w:color="auto"/>
            </w:tcBorders>
            <w:vAlign w:val="center"/>
          </w:tcPr>
          <w:p w14:paraId="0CC8DC4D" w14:textId="38449D29" w:rsidR="009C7100" w:rsidRPr="0089542E" w:rsidRDefault="009C7100" w:rsidP="009C7100">
            <w:pPr>
              <w:jc w:val="cente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BC143A" w:rsidRPr="0089542E" w14:paraId="5030E91F" w14:textId="77777777" w:rsidTr="00BC143A">
        <w:trPr>
          <w:cantSplit/>
          <w:trHeight w:val="397"/>
          <w:jc w:val="center"/>
        </w:trPr>
        <w:tc>
          <w:tcPr>
            <w:tcW w:w="180" w:type="pct"/>
            <w:tcBorders>
              <w:top w:val="single" w:sz="4" w:space="0" w:color="auto"/>
              <w:left w:val="single" w:sz="4" w:space="0" w:color="auto"/>
              <w:bottom w:val="single" w:sz="4" w:space="0" w:color="auto"/>
              <w:right w:val="single" w:sz="4" w:space="0" w:color="auto"/>
            </w:tcBorders>
            <w:shd w:val="clear" w:color="auto" w:fill="DDDDDD"/>
            <w:vAlign w:val="center"/>
          </w:tcPr>
          <w:p w14:paraId="42784C01" w14:textId="77777777" w:rsidR="009C7100" w:rsidRPr="0089542E" w:rsidRDefault="009C7100" w:rsidP="009C7100">
            <w:pPr>
              <w:jc w:val="center"/>
              <w:rPr>
                <w:rFonts w:cs="Arial"/>
                <w:b/>
                <w:bCs/>
                <w:lang w:val="en-GB"/>
              </w:rPr>
            </w:pPr>
            <w:r w:rsidRPr="0089542E">
              <w:rPr>
                <w:rFonts w:cs="Arial"/>
                <w:b/>
                <w:bCs/>
                <w:lang w:val="en-GB"/>
              </w:rPr>
              <w:t>6</w:t>
            </w:r>
          </w:p>
        </w:tc>
        <w:tc>
          <w:tcPr>
            <w:tcW w:w="1614" w:type="pct"/>
            <w:tcBorders>
              <w:left w:val="single" w:sz="4" w:space="0" w:color="auto"/>
              <w:right w:val="single" w:sz="4" w:space="0" w:color="auto"/>
            </w:tcBorders>
            <w:vAlign w:val="center"/>
          </w:tcPr>
          <w:p w14:paraId="1C08A3A0" w14:textId="77777777" w:rsidR="009C7100" w:rsidRPr="0089542E" w:rsidRDefault="009C7100" w:rsidP="009C7100">
            <w:pP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686" w:type="pct"/>
            <w:tcBorders>
              <w:left w:val="single" w:sz="4" w:space="0" w:color="auto"/>
              <w:right w:val="single" w:sz="4" w:space="0" w:color="auto"/>
            </w:tcBorders>
            <w:vAlign w:val="center"/>
          </w:tcPr>
          <w:p w14:paraId="2377CB58" w14:textId="18AF1D92" w:rsidR="009C7100" w:rsidRPr="0089542E" w:rsidRDefault="009C7100" w:rsidP="009C7100">
            <w:pPr>
              <w:jc w:val="cente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181" w:type="pct"/>
            <w:tcBorders>
              <w:left w:val="single" w:sz="4" w:space="0" w:color="auto"/>
              <w:right w:val="single" w:sz="4" w:space="0" w:color="auto"/>
            </w:tcBorders>
            <w:shd w:val="clear" w:color="auto" w:fill="D9D9D9" w:themeFill="background1" w:themeFillShade="D9"/>
            <w:vAlign w:val="center"/>
          </w:tcPr>
          <w:p w14:paraId="185D1E13" w14:textId="28689A00" w:rsidR="009C7100" w:rsidRPr="00274CE7" w:rsidRDefault="009C7100" w:rsidP="009C7100">
            <w:pPr>
              <w:jc w:val="center"/>
              <w:rPr>
                <w:rFonts w:cs="Arial"/>
                <w:b/>
                <w:bCs/>
                <w:lang w:val="en-GB"/>
              </w:rPr>
            </w:pPr>
            <w:r w:rsidRPr="00274CE7">
              <w:rPr>
                <w:rFonts w:cs="Arial"/>
                <w:b/>
                <w:bCs/>
                <w:lang w:val="en-GB"/>
              </w:rPr>
              <w:t>1</w:t>
            </w:r>
            <w:r w:rsidR="004B13F8">
              <w:rPr>
                <w:rFonts w:cs="Arial"/>
                <w:b/>
                <w:bCs/>
                <w:lang w:val="en-GB"/>
              </w:rPr>
              <w:t>4</w:t>
            </w:r>
          </w:p>
        </w:tc>
        <w:tc>
          <w:tcPr>
            <w:tcW w:w="1745" w:type="pct"/>
            <w:gridSpan w:val="2"/>
            <w:tcBorders>
              <w:left w:val="single" w:sz="4" w:space="0" w:color="auto"/>
              <w:right w:val="single" w:sz="4" w:space="0" w:color="auto"/>
            </w:tcBorders>
            <w:vAlign w:val="center"/>
          </w:tcPr>
          <w:p w14:paraId="2F701B0C" w14:textId="028793C5" w:rsidR="009C7100" w:rsidRPr="0089542E" w:rsidRDefault="009C7100" w:rsidP="00274CE7">
            <w:pP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93" w:type="pct"/>
            <w:tcBorders>
              <w:top w:val="single" w:sz="4" w:space="0" w:color="auto"/>
              <w:left w:val="single" w:sz="4" w:space="0" w:color="auto"/>
              <w:bottom w:val="single" w:sz="4" w:space="0" w:color="auto"/>
              <w:right w:val="single" w:sz="4" w:space="0" w:color="auto"/>
            </w:tcBorders>
            <w:vAlign w:val="center"/>
          </w:tcPr>
          <w:p w14:paraId="1279F2C4" w14:textId="478E0C06" w:rsidR="009C7100" w:rsidRPr="0089542E" w:rsidRDefault="009C7100" w:rsidP="009C7100">
            <w:pPr>
              <w:jc w:val="cente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BC143A" w:rsidRPr="0089542E" w14:paraId="46DF80E5" w14:textId="77777777" w:rsidTr="00BC143A">
        <w:trPr>
          <w:cantSplit/>
          <w:trHeight w:val="397"/>
          <w:jc w:val="center"/>
        </w:trPr>
        <w:tc>
          <w:tcPr>
            <w:tcW w:w="180" w:type="pct"/>
            <w:tcBorders>
              <w:top w:val="single" w:sz="4" w:space="0" w:color="auto"/>
              <w:left w:val="single" w:sz="4" w:space="0" w:color="auto"/>
              <w:bottom w:val="single" w:sz="4" w:space="0" w:color="auto"/>
              <w:right w:val="single" w:sz="4" w:space="0" w:color="auto"/>
            </w:tcBorders>
            <w:shd w:val="clear" w:color="auto" w:fill="DDDDDD"/>
            <w:vAlign w:val="center"/>
          </w:tcPr>
          <w:p w14:paraId="7F6C3914" w14:textId="77777777" w:rsidR="009C7100" w:rsidRPr="0089542E" w:rsidRDefault="009C7100" w:rsidP="009C7100">
            <w:pPr>
              <w:jc w:val="center"/>
              <w:rPr>
                <w:rFonts w:cs="Arial"/>
                <w:b/>
                <w:bCs/>
                <w:lang w:val="en-GB"/>
              </w:rPr>
            </w:pPr>
            <w:r w:rsidRPr="0089542E">
              <w:rPr>
                <w:rFonts w:cs="Arial"/>
                <w:b/>
                <w:bCs/>
                <w:lang w:val="en-GB"/>
              </w:rPr>
              <w:t>7</w:t>
            </w:r>
          </w:p>
        </w:tc>
        <w:tc>
          <w:tcPr>
            <w:tcW w:w="1614" w:type="pct"/>
            <w:tcBorders>
              <w:left w:val="single" w:sz="4" w:space="0" w:color="auto"/>
              <w:right w:val="single" w:sz="4" w:space="0" w:color="auto"/>
            </w:tcBorders>
            <w:vAlign w:val="center"/>
          </w:tcPr>
          <w:p w14:paraId="75D6A6E7" w14:textId="77777777" w:rsidR="009C7100" w:rsidRPr="0089542E" w:rsidRDefault="009C7100" w:rsidP="009C7100">
            <w:pP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686" w:type="pct"/>
            <w:tcBorders>
              <w:left w:val="single" w:sz="4" w:space="0" w:color="auto"/>
              <w:right w:val="single" w:sz="4" w:space="0" w:color="auto"/>
            </w:tcBorders>
            <w:vAlign w:val="center"/>
          </w:tcPr>
          <w:p w14:paraId="0B27D854" w14:textId="110E38CB" w:rsidR="009C7100" w:rsidRPr="0089542E" w:rsidRDefault="009C7100" w:rsidP="009C7100">
            <w:pPr>
              <w:jc w:val="cente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181" w:type="pct"/>
            <w:tcBorders>
              <w:left w:val="single" w:sz="4" w:space="0" w:color="auto"/>
              <w:right w:val="single" w:sz="4" w:space="0" w:color="auto"/>
            </w:tcBorders>
            <w:shd w:val="clear" w:color="auto" w:fill="D9D9D9" w:themeFill="background1" w:themeFillShade="D9"/>
            <w:vAlign w:val="center"/>
          </w:tcPr>
          <w:p w14:paraId="5C255F1C" w14:textId="69AF0DC6" w:rsidR="009C7100" w:rsidRPr="00274CE7" w:rsidRDefault="009C7100" w:rsidP="009C7100">
            <w:pPr>
              <w:jc w:val="center"/>
              <w:rPr>
                <w:rFonts w:cs="Arial"/>
                <w:b/>
                <w:bCs/>
                <w:lang w:val="en-GB"/>
              </w:rPr>
            </w:pPr>
            <w:r w:rsidRPr="00274CE7">
              <w:rPr>
                <w:rFonts w:cs="Arial"/>
                <w:b/>
                <w:bCs/>
                <w:lang w:val="en-GB"/>
              </w:rPr>
              <w:t>1</w:t>
            </w:r>
            <w:r w:rsidR="004B13F8">
              <w:rPr>
                <w:rFonts w:cs="Arial"/>
                <w:b/>
                <w:bCs/>
                <w:lang w:val="en-GB"/>
              </w:rPr>
              <w:t>5</w:t>
            </w:r>
          </w:p>
        </w:tc>
        <w:tc>
          <w:tcPr>
            <w:tcW w:w="1745" w:type="pct"/>
            <w:gridSpan w:val="2"/>
            <w:tcBorders>
              <w:left w:val="single" w:sz="4" w:space="0" w:color="auto"/>
              <w:right w:val="single" w:sz="4" w:space="0" w:color="auto"/>
            </w:tcBorders>
            <w:vAlign w:val="center"/>
          </w:tcPr>
          <w:p w14:paraId="1B1641FC" w14:textId="263CA3CA" w:rsidR="009C7100" w:rsidRPr="0089542E" w:rsidRDefault="009C7100" w:rsidP="00274CE7">
            <w:pP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93" w:type="pct"/>
            <w:tcBorders>
              <w:top w:val="single" w:sz="4" w:space="0" w:color="auto"/>
              <w:left w:val="single" w:sz="4" w:space="0" w:color="auto"/>
              <w:bottom w:val="single" w:sz="4" w:space="0" w:color="auto"/>
              <w:right w:val="single" w:sz="4" w:space="0" w:color="auto"/>
            </w:tcBorders>
            <w:vAlign w:val="center"/>
          </w:tcPr>
          <w:p w14:paraId="46CDE8D3" w14:textId="02809D11" w:rsidR="009C7100" w:rsidRPr="0089542E" w:rsidRDefault="009C7100" w:rsidP="009C7100">
            <w:pPr>
              <w:jc w:val="cente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BC143A" w:rsidRPr="0089542E" w14:paraId="4F95247C" w14:textId="77777777" w:rsidTr="00BC143A">
        <w:trPr>
          <w:cantSplit/>
          <w:trHeight w:val="397"/>
          <w:jc w:val="center"/>
        </w:trPr>
        <w:tc>
          <w:tcPr>
            <w:tcW w:w="180" w:type="pct"/>
            <w:tcBorders>
              <w:top w:val="single" w:sz="4" w:space="0" w:color="auto"/>
              <w:left w:val="single" w:sz="4" w:space="0" w:color="auto"/>
              <w:bottom w:val="single" w:sz="4" w:space="0" w:color="auto"/>
              <w:right w:val="single" w:sz="4" w:space="0" w:color="auto"/>
            </w:tcBorders>
            <w:shd w:val="clear" w:color="auto" w:fill="DDDDDD"/>
            <w:vAlign w:val="center"/>
          </w:tcPr>
          <w:p w14:paraId="0760B12E" w14:textId="77777777" w:rsidR="009C7100" w:rsidRPr="0089542E" w:rsidRDefault="009C7100" w:rsidP="009C7100">
            <w:pPr>
              <w:jc w:val="center"/>
              <w:rPr>
                <w:rFonts w:cs="Arial"/>
                <w:b/>
                <w:bCs/>
                <w:lang w:val="en-GB"/>
              </w:rPr>
            </w:pPr>
            <w:r w:rsidRPr="0089542E">
              <w:rPr>
                <w:rFonts w:cs="Arial"/>
                <w:b/>
                <w:bCs/>
                <w:lang w:val="en-GB"/>
              </w:rPr>
              <w:t>8</w:t>
            </w:r>
          </w:p>
        </w:tc>
        <w:tc>
          <w:tcPr>
            <w:tcW w:w="1614" w:type="pct"/>
            <w:tcBorders>
              <w:left w:val="single" w:sz="4" w:space="0" w:color="auto"/>
              <w:right w:val="single" w:sz="4" w:space="0" w:color="auto"/>
            </w:tcBorders>
            <w:vAlign w:val="center"/>
          </w:tcPr>
          <w:p w14:paraId="2379D8FA" w14:textId="77777777" w:rsidR="009C7100" w:rsidRPr="0089542E" w:rsidRDefault="009C7100" w:rsidP="009C7100">
            <w:pP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686" w:type="pct"/>
            <w:tcBorders>
              <w:left w:val="single" w:sz="4" w:space="0" w:color="auto"/>
              <w:right w:val="single" w:sz="4" w:space="0" w:color="auto"/>
            </w:tcBorders>
            <w:vAlign w:val="center"/>
          </w:tcPr>
          <w:p w14:paraId="672DD93A" w14:textId="69A5738C" w:rsidR="009C7100" w:rsidRPr="0089542E" w:rsidRDefault="009C7100" w:rsidP="009C7100">
            <w:pPr>
              <w:jc w:val="cente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181" w:type="pct"/>
            <w:tcBorders>
              <w:left w:val="single" w:sz="4" w:space="0" w:color="auto"/>
              <w:right w:val="single" w:sz="4" w:space="0" w:color="auto"/>
            </w:tcBorders>
            <w:shd w:val="clear" w:color="auto" w:fill="D9D9D9" w:themeFill="background1" w:themeFillShade="D9"/>
            <w:vAlign w:val="center"/>
          </w:tcPr>
          <w:p w14:paraId="763B7076" w14:textId="1E843190" w:rsidR="009C7100" w:rsidRPr="00274CE7" w:rsidRDefault="009C7100" w:rsidP="009C7100">
            <w:pPr>
              <w:jc w:val="center"/>
              <w:rPr>
                <w:rFonts w:cs="Arial"/>
                <w:b/>
                <w:bCs/>
                <w:lang w:val="en-GB"/>
              </w:rPr>
            </w:pPr>
            <w:r w:rsidRPr="00274CE7">
              <w:rPr>
                <w:rFonts w:cs="Arial"/>
                <w:b/>
                <w:bCs/>
                <w:lang w:val="en-GB"/>
              </w:rPr>
              <w:t>1</w:t>
            </w:r>
            <w:r w:rsidR="004B13F8">
              <w:rPr>
                <w:rFonts w:cs="Arial"/>
                <w:b/>
                <w:bCs/>
                <w:lang w:val="en-GB"/>
              </w:rPr>
              <w:t>6</w:t>
            </w:r>
          </w:p>
        </w:tc>
        <w:tc>
          <w:tcPr>
            <w:tcW w:w="1745" w:type="pct"/>
            <w:gridSpan w:val="2"/>
            <w:tcBorders>
              <w:left w:val="single" w:sz="4" w:space="0" w:color="auto"/>
              <w:right w:val="single" w:sz="4" w:space="0" w:color="auto"/>
            </w:tcBorders>
            <w:vAlign w:val="center"/>
          </w:tcPr>
          <w:p w14:paraId="35A6ECA2" w14:textId="7F645133" w:rsidR="009C7100" w:rsidRPr="0089542E" w:rsidRDefault="009C7100" w:rsidP="00274CE7">
            <w:pP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c>
          <w:tcPr>
            <w:tcW w:w="593" w:type="pct"/>
            <w:tcBorders>
              <w:top w:val="single" w:sz="4" w:space="0" w:color="auto"/>
              <w:left w:val="single" w:sz="4" w:space="0" w:color="auto"/>
              <w:bottom w:val="single" w:sz="4" w:space="0" w:color="auto"/>
              <w:right w:val="single" w:sz="4" w:space="0" w:color="auto"/>
            </w:tcBorders>
            <w:vAlign w:val="center"/>
          </w:tcPr>
          <w:p w14:paraId="1485A931" w14:textId="59EEB51D" w:rsidR="009C7100" w:rsidRPr="0089542E" w:rsidRDefault="009C7100" w:rsidP="009C7100">
            <w:pPr>
              <w:jc w:val="center"/>
              <w:rPr>
                <w:rFonts w:cs="Arial"/>
                <w:b/>
                <w:bCs/>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bl>
    <w:p w14:paraId="61844BB9" w14:textId="6210DDDD" w:rsidR="00CB0F31" w:rsidRDefault="00B460F5" w:rsidP="00B460F5">
      <w:pPr>
        <w:tabs>
          <w:tab w:val="left" w:pos="430"/>
          <w:tab w:val="left" w:pos="2770"/>
          <w:tab w:val="left" w:pos="3670"/>
          <w:tab w:val="left" w:pos="4927"/>
          <w:tab w:val="left" w:pos="5289"/>
          <w:tab w:val="left" w:pos="7642"/>
          <w:tab w:val="left" w:pos="8549"/>
        </w:tabs>
        <w:ind w:left="67"/>
        <w:rPr>
          <w:rFonts w:cs="Arial"/>
          <w:b/>
          <w:bCs/>
          <w:i/>
          <w:iCs/>
          <w:color w:val="0000FF"/>
          <w:sz w:val="16"/>
          <w:szCs w:val="16"/>
          <w:lang w:val="en-GB"/>
        </w:rPr>
      </w:pPr>
      <w:r w:rsidRPr="0089542E">
        <w:rPr>
          <w:rFonts w:cs="Arial"/>
          <w:i/>
          <w:iCs/>
          <w:sz w:val="16"/>
          <w:szCs w:val="16"/>
          <w:lang w:val="en-GB"/>
        </w:rPr>
        <w:t xml:space="preserve">in case of more than </w:t>
      </w:r>
      <w:r w:rsidR="004B13F8" w:rsidRPr="0089542E">
        <w:rPr>
          <w:rFonts w:cs="Arial"/>
          <w:i/>
          <w:iCs/>
          <w:sz w:val="16"/>
          <w:szCs w:val="16"/>
          <w:lang w:val="en-GB"/>
        </w:rPr>
        <w:t>1</w:t>
      </w:r>
      <w:r w:rsidR="004B13F8">
        <w:rPr>
          <w:rFonts w:cs="Arial"/>
          <w:i/>
          <w:iCs/>
          <w:sz w:val="16"/>
          <w:szCs w:val="16"/>
          <w:lang w:val="en-GB"/>
        </w:rPr>
        <w:t>6</w:t>
      </w:r>
      <w:r w:rsidR="004B13F8" w:rsidRPr="0089542E">
        <w:rPr>
          <w:rFonts w:cs="Arial"/>
          <w:i/>
          <w:iCs/>
          <w:sz w:val="16"/>
          <w:szCs w:val="16"/>
          <w:lang w:val="en-GB"/>
        </w:rPr>
        <w:t xml:space="preserve"> </w:t>
      </w:r>
      <w:r w:rsidRPr="0089542E">
        <w:rPr>
          <w:rFonts w:cs="Arial"/>
          <w:i/>
          <w:iCs/>
          <w:sz w:val="16"/>
          <w:szCs w:val="16"/>
          <w:lang w:val="en-GB"/>
        </w:rPr>
        <w:t>products please attach a complete product list.</w:t>
      </w:r>
      <w:r w:rsidR="003F10A3" w:rsidRPr="0089542E">
        <w:rPr>
          <w:rFonts w:cs="Arial"/>
          <w:b/>
          <w:bCs/>
          <w:i/>
          <w:iCs/>
          <w:color w:val="0000FF"/>
          <w:sz w:val="16"/>
          <w:szCs w:val="16"/>
          <w:lang w:val="en-GB"/>
        </w:rPr>
        <w:tab/>
      </w:r>
    </w:p>
    <w:p w14:paraId="59C14F32" w14:textId="6578ACA6" w:rsidR="00EF67B0" w:rsidRDefault="003F10A3" w:rsidP="00B460F5">
      <w:pPr>
        <w:tabs>
          <w:tab w:val="left" w:pos="430"/>
          <w:tab w:val="left" w:pos="2770"/>
          <w:tab w:val="left" w:pos="3670"/>
          <w:tab w:val="left" w:pos="4927"/>
          <w:tab w:val="left" w:pos="5289"/>
          <w:tab w:val="left" w:pos="7642"/>
          <w:tab w:val="left" w:pos="8549"/>
        </w:tabs>
        <w:ind w:left="67"/>
        <w:rPr>
          <w:rFonts w:cs="Arial"/>
          <w:b/>
          <w:bCs/>
          <w:i/>
          <w:iCs/>
          <w:color w:val="0000FF"/>
          <w:sz w:val="16"/>
          <w:szCs w:val="16"/>
          <w:lang w:val="en-GB"/>
        </w:rPr>
      </w:pPr>
      <w:r w:rsidRPr="0089542E">
        <w:rPr>
          <w:rFonts w:cs="Arial"/>
          <w:b/>
          <w:bCs/>
          <w:i/>
          <w:iCs/>
          <w:color w:val="0000FF"/>
          <w:sz w:val="16"/>
          <w:szCs w:val="16"/>
          <w:lang w:val="en-GB"/>
        </w:rPr>
        <w:tab/>
      </w:r>
      <w:r w:rsidRPr="0089542E">
        <w:rPr>
          <w:rFonts w:cs="Arial"/>
          <w:b/>
          <w:bCs/>
          <w:i/>
          <w:iCs/>
          <w:color w:val="0000FF"/>
          <w:sz w:val="16"/>
          <w:szCs w:val="16"/>
          <w:lang w:val="en-GB"/>
        </w:rPr>
        <w:tab/>
      </w:r>
      <w:r w:rsidRPr="0089542E">
        <w:rPr>
          <w:rFonts w:cs="Arial"/>
          <w:b/>
          <w:bCs/>
          <w:i/>
          <w:iCs/>
          <w:sz w:val="16"/>
          <w:szCs w:val="16"/>
          <w:lang w:val="en-GB"/>
        </w:rPr>
        <w:tab/>
      </w:r>
      <w:r w:rsidRPr="0089542E">
        <w:rPr>
          <w:rFonts w:cs="Arial"/>
          <w:b/>
          <w:bCs/>
          <w:i/>
          <w:iCs/>
          <w:color w:val="0000FF"/>
          <w:sz w:val="16"/>
          <w:szCs w:val="16"/>
          <w:lang w:val="en-GB"/>
        </w:rPr>
        <w:tab/>
      </w:r>
      <w:r w:rsidRPr="0089542E">
        <w:rPr>
          <w:rFonts w:cs="Arial"/>
          <w:b/>
          <w:bCs/>
          <w:i/>
          <w:iCs/>
          <w:color w:val="0000FF"/>
          <w:sz w:val="16"/>
          <w:szCs w:val="16"/>
          <w:lang w:val="en-GB"/>
        </w:rPr>
        <w:tab/>
      </w:r>
    </w:p>
    <w:p w14:paraId="7DEFDACF" w14:textId="77777777" w:rsidR="003F6D50" w:rsidRPr="0089542E" w:rsidRDefault="003F6D50" w:rsidP="00B460F5">
      <w:pPr>
        <w:tabs>
          <w:tab w:val="left" w:pos="430"/>
          <w:tab w:val="left" w:pos="2770"/>
          <w:tab w:val="left" w:pos="3670"/>
          <w:tab w:val="left" w:pos="4927"/>
          <w:tab w:val="left" w:pos="5289"/>
          <w:tab w:val="left" w:pos="7642"/>
          <w:tab w:val="left" w:pos="8549"/>
        </w:tabs>
        <w:ind w:left="67"/>
        <w:rPr>
          <w:rFonts w:cs="Arial"/>
          <w:b/>
          <w:bCs/>
          <w:i/>
          <w:iCs/>
          <w:color w:val="0000FF"/>
          <w:sz w:val="16"/>
          <w:szCs w:val="16"/>
          <w:lang w:val="en-GB"/>
        </w:rPr>
      </w:pPr>
    </w:p>
    <w:p w14:paraId="68081438" w14:textId="77777777" w:rsidR="00EF67B0" w:rsidRPr="0089542E" w:rsidRDefault="00EF67B0" w:rsidP="00EF67B0">
      <w:pPr>
        <w:rPr>
          <w:rFonts w:cs="Arial"/>
          <w:lang w:val="en-GB"/>
        </w:rPr>
      </w:pPr>
      <w:r w:rsidRPr="0089542E">
        <w:rPr>
          <w:rFonts w:cs="Arial"/>
          <w:sz w:val="22"/>
          <w:szCs w:val="22"/>
          <w:lang w:val="en-GB"/>
        </w:rPr>
        <w:t>If one of the following products have been listed in the table above, please select it.</w:t>
      </w:r>
    </w:p>
    <w:tbl>
      <w:tblPr>
        <w:tblW w:w="9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8"/>
        <w:gridCol w:w="462"/>
        <w:gridCol w:w="2804"/>
        <w:gridCol w:w="461"/>
        <w:gridCol w:w="2857"/>
        <w:gridCol w:w="461"/>
      </w:tblGrid>
      <w:tr w:rsidR="00031FE2" w:rsidRPr="0089542E" w14:paraId="180958E7" w14:textId="77777777" w:rsidTr="00CD262F">
        <w:trPr>
          <w:trHeight w:val="439"/>
        </w:trPr>
        <w:tc>
          <w:tcPr>
            <w:tcW w:w="2848" w:type="dxa"/>
            <w:vAlign w:val="center"/>
          </w:tcPr>
          <w:p w14:paraId="18FC8721" w14:textId="77777777" w:rsidR="00031FE2" w:rsidRPr="0089542E" w:rsidRDefault="00031FE2" w:rsidP="00031FE2">
            <w:pPr>
              <w:rPr>
                <w:rStyle w:val="Hervorhebung"/>
                <w:rFonts w:cs="Arial"/>
                <w:i w:val="0"/>
                <w:iCs w:val="0"/>
                <w:lang w:val="en-US"/>
              </w:rPr>
            </w:pPr>
            <w:r w:rsidRPr="0089542E">
              <w:rPr>
                <w:rStyle w:val="Hervorhebung"/>
                <w:rFonts w:cs="Arial"/>
                <w:i w:val="0"/>
                <w:iCs w:val="0"/>
                <w:lang w:val="en-US"/>
              </w:rPr>
              <w:t>Yeasts used as food or feed</w:t>
            </w:r>
          </w:p>
        </w:tc>
        <w:tc>
          <w:tcPr>
            <w:tcW w:w="462" w:type="dxa"/>
            <w:vAlign w:val="center"/>
          </w:tcPr>
          <w:p w14:paraId="2AD8CE36" w14:textId="77777777" w:rsidR="00031FE2" w:rsidRPr="0089542E" w:rsidRDefault="00000000" w:rsidP="00031FE2">
            <w:pPr>
              <w:rPr>
                <w:rStyle w:val="Hervorhebung"/>
                <w:rFonts w:cs="Arial"/>
                <w:bCs/>
                <w:i w:val="0"/>
                <w:iCs w:val="0"/>
              </w:rPr>
            </w:pPr>
            <w:sdt>
              <w:sdtPr>
                <w:rPr>
                  <w:rFonts w:eastAsia="Arial Unicode MS" w:cs="Arial"/>
                  <w:bCs/>
                  <w:i/>
                  <w:iCs/>
                  <w:color w:val="3333FF"/>
                  <w:sz w:val="24"/>
                  <w:szCs w:val="24"/>
                </w:rPr>
                <w:id w:val="-1663240048"/>
                <w14:checkbox>
                  <w14:checked w14:val="0"/>
                  <w14:checkedState w14:val="2612" w14:font="MS Gothic"/>
                  <w14:uncheckedState w14:val="2610" w14:font="MS Gothic"/>
                </w14:checkbox>
              </w:sdtPr>
              <w:sdtContent>
                <w:r w:rsidR="00031FE2" w:rsidRPr="0089542E">
                  <w:rPr>
                    <w:rFonts w:ascii="Segoe UI Symbol" w:eastAsia="MS Gothic" w:hAnsi="Segoe UI Symbol" w:cs="Segoe UI Symbol"/>
                    <w:bCs/>
                    <w:color w:val="3333FF"/>
                    <w:sz w:val="24"/>
                    <w:szCs w:val="24"/>
                  </w:rPr>
                  <w:t>☐</w:t>
                </w:r>
              </w:sdtContent>
            </w:sdt>
          </w:p>
        </w:tc>
        <w:tc>
          <w:tcPr>
            <w:tcW w:w="2804" w:type="dxa"/>
            <w:vAlign w:val="center"/>
          </w:tcPr>
          <w:p w14:paraId="5A6BC38F" w14:textId="77777777" w:rsidR="00031FE2" w:rsidRPr="0089542E" w:rsidRDefault="00031FE2" w:rsidP="00031FE2">
            <w:pPr>
              <w:rPr>
                <w:rStyle w:val="Hervorhebung"/>
                <w:rFonts w:cs="Arial"/>
                <w:i w:val="0"/>
                <w:iCs w:val="0"/>
                <w:lang w:val="en-US"/>
              </w:rPr>
            </w:pPr>
            <w:r w:rsidRPr="0089542E">
              <w:rPr>
                <w:rStyle w:val="Hervorhebung"/>
                <w:rFonts w:cs="Arial"/>
                <w:i w:val="0"/>
                <w:iCs w:val="0"/>
                <w:lang w:val="en-US"/>
              </w:rPr>
              <w:t>Natural gums and resins</w:t>
            </w:r>
          </w:p>
        </w:tc>
        <w:tc>
          <w:tcPr>
            <w:tcW w:w="461" w:type="dxa"/>
            <w:vAlign w:val="center"/>
          </w:tcPr>
          <w:p w14:paraId="733A2BE6" w14:textId="77777777" w:rsidR="00031FE2" w:rsidRPr="0089542E" w:rsidRDefault="00000000" w:rsidP="00031FE2">
            <w:pPr>
              <w:jc w:val="center"/>
              <w:rPr>
                <w:rStyle w:val="Hervorhebung"/>
                <w:rFonts w:cs="Arial"/>
                <w:bCs/>
                <w:i w:val="0"/>
                <w:iCs w:val="0"/>
              </w:rPr>
            </w:pPr>
            <w:sdt>
              <w:sdtPr>
                <w:rPr>
                  <w:rFonts w:eastAsia="Arial Unicode MS" w:cs="Arial"/>
                  <w:bCs/>
                  <w:i/>
                  <w:iCs/>
                  <w:color w:val="3333FF"/>
                  <w:sz w:val="24"/>
                  <w:szCs w:val="24"/>
                </w:rPr>
                <w:id w:val="-594171380"/>
                <w14:checkbox>
                  <w14:checked w14:val="0"/>
                  <w14:checkedState w14:val="2612" w14:font="MS Gothic"/>
                  <w14:uncheckedState w14:val="2610" w14:font="MS Gothic"/>
                </w14:checkbox>
              </w:sdtPr>
              <w:sdtContent>
                <w:r w:rsidR="00031FE2" w:rsidRPr="0089542E">
                  <w:rPr>
                    <w:rFonts w:ascii="Segoe UI Symbol" w:eastAsia="MS Gothic" w:hAnsi="Segoe UI Symbol" w:cs="Segoe UI Symbol"/>
                    <w:bCs/>
                    <w:color w:val="3333FF"/>
                    <w:sz w:val="24"/>
                    <w:szCs w:val="24"/>
                  </w:rPr>
                  <w:t>☐</w:t>
                </w:r>
              </w:sdtContent>
            </w:sdt>
          </w:p>
        </w:tc>
        <w:tc>
          <w:tcPr>
            <w:tcW w:w="2857" w:type="dxa"/>
            <w:vAlign w:val="center"/>
          </w:tcPr>
          <w:p w14:paraId="19B3066D" w14:textId="77777777" w:rsidR="00031FE2" w:rsidRPr="0089542E" w:rsidRDefault="00031FE2" w:rsidP="00031FE2">
            <w:pPr>
              <w:rPr>
                <w:rStyle w:val="Hervorhebung"/>
                <w:rFonts w:cs="Arial"/>
                <w:i w:val="0"/>
                <w:iCs w:val="0"/>
                <w:lang w:val="en-US"/>
              </w:rPr>
            </w:pPr>
            <w:r w:rsidRPr="0089542E">
              <w:rPr>
                <w:rStyle w:val="Hervorhebung"/>
                <w:rFonts w:cs="Arial"/>
                <w:i w:val="0"/>
                <w:iCs w:val="0"/>
                <w:lang w:val="en-US"/>
              </w:rPr>
              <w:t>Cotton, not carded or combed</w:t>
            </w:r>
          </w:p>
        </w:tc>
        <w:tc>
          <w:tcPr>
            <w:tcW w:w="461" w:type="dxa"/>
            <w:vAlign w:val="center"/>
          </w:tcPr>
          <w:p w14:paraId="040A3E6C" w14:textId="77777777" w:rsidR="00031FE2" w:rsidRPr="0089542E" w:rsidRDefault="00000000" w:rsidP="00031FE2">
            <w:pPr>
              <w:rPr>
                <w:rFonts w:cs="Arial"/>
                <w:bCs/>
                <w:lang w:val="en-US"/>
              </w:rPr>
            </w:pPr>
            <w:sdt>
              <w:sdtPr>
                <w:rPr>
                  <w:rFonts w:eastAsia="Arial Unicode MS" w:cs="Arial"/>
                  <w:bCs/>
                  <w:color w:val="3333FF"/>
                  <w:sz w:val="24"/>
                  <w:szCs w:val="24"/>
                </w:rPr>
                <w:id w:val="939642768"/>
                <w14:checkbox>
                  <w14:checked w14:val="0"/>
                  <w14:checkedState w14:val="2612" w14:font="MS Gothic"/>
                  <w14:uncheckedState w14:val="2610" w14:font="MS Gothic"/>
                </w14:checkbox>
              </w:sdtPr>
              <w:sdtContent>
                <w:r w:rsidR="00031FE2" w:rsidRPr="0089542E">
                  <w:rPr>
                    <w:rFonts w:ascii="Segoe UI Symbol" w:eastAsia="MS Gothic" w:hAnsi="Segoe UI Symbol" w:cs="Segoe UI Symbol"/>
                    <w:bCs/>
                    <w:color w:val="3333FF"/>
                    <w:sz w:val="24"/>
                    <w:szCs w:val="24"/>
                  </w:rPr>
                  <w:t>☐</w:t>
                </w:r>
              </w:sdtContent>
            </w:sdt>
          </w:p>
        </w:tc>
      </w:tr>
      <w:tr w:rsidR="00031FE2" w:rsidRPr="0089542E" w14:paraId="6066B7C3" w14:textId="77777777" w:rsidTr="00CD262F">
        <w:trPr>
          <w:trHeight w:val="1148"/>
        </w:trPr>
        <w:tc>
          <w:tcPr>
            <w:tcW w:w="2848" w:type="dxa"/>
            <w:vAlign w:val="center"/>
          </w:tcPr>
          <w:p w14:paraId="39A45B14" w14:textId="77777777" w:rsidR="00031FE2" w:rsidRPr="0089542E" w:rsidRDefault="00031FE2" w:rsidP="00031FE2">
            <w:pPr>
              <w:rPr>
                <w:rStyle w:val="Hervorhebung"/>
                <w:rFonts w:cs="Arial"/>
                <w:i w:val="0"/>
                <w:iCs w:val="0"/>
                <w:lang w:val="en-US"/>
              </w:rPr>
            </w:pPr>
            <w:r w:rsidRPr="0089542E">
              <w:rPr>
                <w:rStyle w:val="Hervorhebung"/>
                <w:rFonts w:cs="Arial"/>
                <w:i w:val="0"/>
                <w:iCs w:val="0"/>
                <w:lang w:val="en-US"/>
              </w:rPr>
              <w:t>Mate, sweetcorn, vine leaves, palm hearts, hop shoots, and other similar edible parts of plants and products produced therefrom</w:t>
            </w:r>
          </w:p>
        </w:tc>
        <w:tc>
          <w:tcPr>
            <w:tcW w:w="462" w:type="dxa"/>
            <w:vAlign w:val="center"/>
          </w:tcPr>
          <w:p w14:paraId="7146DAD7" w14:textId="77777777" w:rsidR="00031FE2" w:rsidRPr="0089542E" w:rsidRDefault="00000000" w:rsidP="00031FE2">
            <w:pPr>
              <w:rPr>
                <w:rStyle w:val="Hervorhebung"/>
                <w:rFonts w:cs="Arial"/>
                <w:bCs/>
                <w:i w:val="0"/>
                <w:iCs w:val="0"/>
              </w:rPr>
            </w:pPr>
            <w:sdt>
              <w:sdtPr>
                <w:rPr>
                  <w:rFonts w:eastAsia="Arial Unicode MS" w:cs="Arial"/>
                  <w:bCs/>
                  <w:i/>
                  <w:iCs/>
                  <w:color w:val="3333FF"/>
                  <w:sz w:val="24"/>
                  <w:szCs w:val="24"/>
                </w:rPr>
                <w:id w:val="-71887310"/>
                <w14:checkbox>
                  <w14:checked w14:val="0"/>
                  <w14:checkedState w14:val="2612" w14:font="MS Gothic"/>
                  <w14:uncheckedState w14:val="2610" w14:font="MS Gothic"/>
                </w14:checkbox>
              </w:sdtPr>
              <w:sdtContent>
                <w:r w:rsidR="00031FE2" w:rsidRPr="0089542E">
                  <w:rPr>
                    <w:rFonts w:ascii="Segoe UI Symbol" w:eastAsia="MS Gothic" w:hAnsi="Segoe UI Symbol" w:cs="Segoe UI Symbol"/>
                    <w:bCs/>
                    <w:color w:val="3333FF"/>
                    <w:sz w:val="24"/>
                    <w:szCs w:val="24"/>
                  </w:rPr>
                  <w:t>☐</w:t>
                </w:r>
              </w:sdtContent>
            </w:sdt>
          </w:p>
        </w:tc>
        <w:tc>
          <w:tcPr>
            <w:tcW w:w="2804" w:type="dxa"/>
            <w:vAlign w:val="center"/>
          </w:tcPr>
          <w:p w14:paraId="46465C5F" w14:textId="77777777" w:rsidR="00031FE2" w:rsidRPr="0089542E" w:rsidRDefault="00031FE2" w:rsidP="00031FE2">
            <w:pPr>
              <w:rPr>
                <w:rStyle w:val="Hervorhebung"/>
                <w:rFonts w:cs="Arial"/>
                <w:i w:val="0"/>
                <w:iCs w:val="0"/>
              </w:rPr>
            </w:pPr>
            <w:proofErr w:type="spellStart"/>
            <w:r w:rsidRPr="0089542E">
              <w:rPr>
                <w:rStyle w:val="Hervorhebung"/>
                <w:rFonts w:cs="Arial"/>
                <w:i w:val="0"/>
                <w:iCs w:val="0"/>
              </w:rPr>
              <w:t>beeswax</w:t>
            </w:r>
            <w:proofErr w:type="spellEnd"/>
          </w:p>
        </w:tc>
        <w:tc>
          <w:tcPr>
            <w:tcW w:w="461" w:type="dxa"/>
            <w:vAlign w:val="center"/>
          </w:tcPr>
          <w:p w14:paraId="14528281" w14:textId="77777777" w:rsidR="00031FE2" w:rsidRPr="0089542E" w:rsidRDefault="00000000" w:rsidP="00031FE2">
            <w:pPr>
              <w:jc w:val="center"/>
              <w:rPr>
                <w:rStyle w:val="Hervorhebung"/>
                <w:rFonts w:cs="Arial"/>
                <w:bCs/>
                <w:i w:val="0"/>
                <w:iCs w:val="0"/>
              </w:rPr>
            </w:pPr>
            <w:sdt>
              <w:sdtPr>
                <w:rPr>
                  <w:rFonts w:eastAsia="Arial Unicode MS" w:cs="Arial"/>
                  <w:bCs/>
                  <w:i/>
                  <w:iCs/>
                  <w:color w:val="3333FF"/>
                  <w:sz w:val="24"/>
                  <w:szCs w:val="24"/>
                </w:rPr>
                <w:id w:val="1368875492"/>
                <w14:checkbox>
                  <w14:checked w14:val="0"/>
                  <w14:checkedState w14:val="2612" w14:font="MS Gothic"/>
                  <w14:uncheckedState w14:val="2610" w14:font="MS Gothic"/>
                </w14:checkbox>
              </w:sdtPr>
              <w:sdtContent>
                <w:r w:rsidR="00031FE2" w:rsidRPr="0089542E">
                  <w:rPr>
                    <w:rFonts w:ascii="Segoe UI Symbol" w:eastAsia="MS Gothic" w:hAnsi="Segoe UI Symbol" w:cs="Segoe UI Symbol"/>
                    <w:bCs/>
                    <w:color w:val="3333FF"/>
                    <w:sz w:val="24"/>
                    <w:szCs w:val="24"/>
                  </w:rPr>
                  <w:t>☐</w:t>
                </w:r>
              </w:sdtContent>
            </w:sdt>
          </w:p>
        </w:tc>
        <w:tc>
          <w:tcPr>
            <w:tcW w:w="2857" w:type="dxa"/>
            <w:vAlign w:val="center"/>
          </w:tcPr>
          <w:p w14:paraId="3C65481C" w14:textId="77777777" w:rsidR="00031FE2" w:rsidRPr="0089542E" w:rsidRDefault="00031FE2" w:rsidP="00031FE2">
            <w:pPr>
              <w:rPr>
                <w:rStyle w:val="Hervorhebung"/>
                <w:rFonts w:cs="Arial"/>
                <w:i w:val="0"/>
                <w:iCs w:val="0"/>
                <w:lang w:val="en-US"/>
              </w:rPr>
            </w:pPr>
            <w:r w:rsidRPr="0089542E">
              <w:rPr>
                <w:rStyle w:val="Hervorhebung"/>
                <w:rFonts w:cs="Arial"/>
                <w:i w:val="0"/>
                <w:iCs w:val="0"/>
                <w:lang w:val="en-US"/>
              </w:rPr>
              <w:t>wool, not carded or combed</w:t>
            </w:r>
          </w:p>
        </w:tc>
        <w:tc>
          <w:tcPr>
            <w:tcW w:w="461" w:type="dxa"/>
            <w:vAlign w:val="center"/>
          </w:tcPr>
          <w:p w14:paraId="148C2B52" w14:textId="77777777" w:rsidR="00031FE2" w:rsidRPr="0089542E" w:rsidRDefault="00000000" w:rsidP="00031FE2">
            <w:pPr>
              <w:rPr>
                <w:rFonts w:cs="Arial"/>
                <w:bCs/>
                <w:lang w:val="en-GB"/>
              </w:rPr>
            </w:pPr>
            <w:sdt>
              <w:sdtPr>
                <w:rPr>
                  <w:rFonts w:eastAsia="Arial Unicode MS" w:cs="Arial"/>
                  <w:bCs/>
                  <w:color w:val="3333FF"/>
                  <w:sz w:val="24"/>
                  <w:szCs w:val="24"/>
                </w:rPr>
                <w:id w:val="2139765381"/>
                <w14:checkbox>
                  <w14:checked w14:val="0"/>
                  <w14:checkedState w14:val="2612" w14:font="MS Gothic"/>
                  <w14:uncheckedState w14:val="2610" w14:font="MS Gothic"/>
                </w14:checkbox>
              </w:sdtPr>
              <w:sdtContent>
                <w:r w:rsidR="00031FE2" w:rsidRPr="0089542E">
                  <w:rPr>
                    <w:rFonts w:ascii="Segoe UI Symbol" w:eastAsia="MS Gothic" w:hAnsi="Segoe UI Symbol" w:cs="Segoe UI Symbol"/>
                    <w:bCs/>
                    <w:color w:val="3333FF"/>
                    <w:sz w:val="24"/>
                    <w:szCs w:val="24"/>
                  </w:rPr>
                  <w:t>☐</w:t>
                </w:r>
              </w:sdtContent>
            </w:sdt>
          </w:p>
        </w:tc>
      </w:tr>
      <w:tr w:rsidR="00031FE2" w:rsidRPr="0089542E" w14:paraId="0E0CE1C4" w14:textId="77777777" w:rsidTr="00CD262F">
        <w:trPr>
          <w:trHeight w:val="464"/>
        </w:trPr>
        <w:tc>
          <w:tcPr>
            <w:tcW w:w="2848" w:type="dxa"/>
            <w:vAlign w:val="center"/>
          </w:tcPr>
          <w:p w14:paraId="5FA49EE9" w14:textId="77777777" w:rsidR="00031FE2" w:rsidRPr="0089542E" w:rsidRDefault="00031FE2" w:rsidP="00031FE2">
            <w:pPr>
              <w:rPr>
                <w:rStyle w:val="Hervorhebung"/>
                <w:rFonts w:cs="Arial"/>
                <w:i w:val="0"/>
                <w:iCs w:val="0"/>
                <w:lang w:val="en-US"/>
              </w:rPr>
            </w:pPr>
            <w:r w:rsidRPr="0089542E">
              <w:rPr>
                <w:rStyle w:val="Hervorhebung"/>
                <w:rFonts w:cs="Arial"/>
                <w:i w:val="0"/>
                <w:iCs w:val="0"/>
                <w:lang w:val="en-US"/>
              </w:rPr>
              <w:t>Sea salt and other salts for food and feed</w:t>
            </w:r>
          </w:p>
        </w:tc>
        <w:tc>
          <w:tcPr>
            <w:tcW w:w="462" w:type="dxa"/>
            <w:vAlign w:val="center"/>
          </w:tcPr>
          <w:p w14:paraId="49714023" w14:textId="77777777" w:rsidR="00031FE2" w:rsidRPr="0089542E" w:rsidRDefault="00000000" w:rsidP="00031FE2">
            <w:pPr>
              <w:rPr>
                <w:rStyle w:val="Hervorhebung"/>
                <w:rFonts w:cs="Arial"/>
                <w:bCs/>
                <w:i w:val="0"/>
                <w:iCs w:val="0"/>
              </w:rPr>
            </w:pPr>
            <w:sdt>
              <w:sdtPr>
                <w:rPr>
                  <w:rFonts w:eastAsia="Arial Unicode MS" w:cs="Arial"/>
                  <w:bCs/>
                  <w:i/>
                  <w:iCs/>
                  <w:color w:val="3333FF"/>
                  <w:sz w:val="24"/>
                  <w:szCs w:val="24"/>
                </w:rPr>
                <w:id w:val="387001277"/>
                <w14:checkbox>
                  <w14:checked w14:val="0"/>
                  <w14:checkedState w14:val="2612" w14:font="MS Gothic"/>
                  <w14:uncheckedState w14:val="2610" w14:font="MS Gothic"/>
                </w14:checkbox>
              </w:sdtPr>
              <w:sdtContent>
                <w:r w:rsidR="00CD262F" w:rsidRPr="0089542E">
                  <w:rPr>
                    <w:rFonts w:ascii="Segoe UI Symbol" w:eastAsia="MS Gothic" w:hAnsi="Segoe UI Symbol" w:cs="Segoe UI Symbol"/>
                    <w:bCs/>
                    <w:color w:val="3333FF"/>
                    <w:sz w:val="24"/>
                    <w:szCs w:val="24"/>
                  </w:rPr>
                  <w:t>☐</w:t>
                </w:r>
              </w:sdtContent>
            </w:sdt>
          </w:p>
        </w:tc>
        <w:tc>
          <w:tcPr>
            <w:tcW w:w="2804" w:type="dxa"/>
            <w:vAlign w:val="center"/>
          </w:tcPr>
          <w:p w14:paraId="18B66359" w14:textId="77777777" w:rsidR="00031FE2" w:rsidRPr="0089542E" w:rsidRDefault="00031FE2" w:rsidP="00031FE2">
            <w:pPr>
              <w:rPr>
                <w:rStyle w:val="Hervorhebung"/>
                <w:rFonts w:cs="Arial"/>
                <w:i w:val="0"/>
                <w:iCs w:val="0"/>
              </w:rPr>
            </w:pPr>
            <w:r w:rsidRPr="0089542E">
              <w:rPr>
                <w:rStyle w:val="Hervorhebung"/>
                <w:rFonts w:cs="Arial"/>
                <w:i w:val="0"/>
                <w:iCs w:val="0"/>
              </w:rPr>
              <w:t xml:space="preserve">Essential </w:t>
            </w:r>
            <w:proofErr w:type="spellStart"/>
            <w:r w:rsidRPr="0089542E">
              <w:rPr>
                <w:rStyle w:val="Hervorhebung"/>
                <w:rFonts w:cs="Arial"/>
                <w:i w:val="0"/>
                <w:iCs w:val="0"/>
              </w:rPr>
              <w:t>oils</w:t>
            </w:r>
            <w:proofErr w:type="spellEnd"/>
          </w:p>
        </w:tc>
        <w:tc>
          <w:tcPr>
            <w:tcW w:w="461" w:type="dxa"/>
            <w:vAlign w:val="center"/>
          </w:tcPr>
          <w:p w14:paraId="280DFEA3" w14:textId="77777777" w:rsidR="00031FE2" w:rsidRPr="0089542E" w:rsidRDefault="00000000" w:rsidP="00031FE2">
            <w:pPr>
              <w:jc w:val="center"/>
              <w:rPr>
                <w:rStyle w:val="Hervorhebung"/>
                <w:rFonts w:cs="Arial"/>
                <w:bCs/>
                <w:i w:val="0"/>
                <w:iCs w:val="0"/>
              </w:rPr>
            </w:pPr>
            <w:sdt>
              <w:sdtPr>
                <w:rPr>
                  <w:rFonts w:eastAsia="Arial Unicode MS" w:cs="Arial"/>
                  <w:bCs/>
                  <w:i/>
                  <w:iCs/>
                  <w:color w:val="3333FF"/>
                  <w:sz w:val="24"/>
                  <w:szCs w:val="24"/>
                </w:rPr>
                <w:id w:val="-519705674"/>
                <w14:checkbox>
                  <w14:checked w14:val="0"/>
                  <w14:checkedState w14:val="2612" w14:font="MS Gothic"/>
                  <w14:uncheckedState w14:val="2610" w14:font="MS Gothic"/>
                </w14:checkbox>
              </w:sdtPr>
              <w:sdtContent>
                <w:r w:rsidR="00CD262F" w:rsidRPr="0089542E">
                  <w:rPr>
                    <w:rFonts w:ascii="Segoe UI Symbol" w:eastAsia="MS Gothic" w:hAnsi="Segoe UI Symbol" w:cs="Segoe UI Symbol"/>
                    <w:bCs/>
                    <w:color w:val="3333FF"/>
                    <w:sz w:val="24"/>
                    <w:szCs w:val="24"/>
                  </w:rPr>
                  <w:t>☐</w:t>
                </w:r>
              </w:sdtContent>
            </w:sdt>
          </w:p>
        </w:tc>
        <w:tc>
          <w:tcPr>
            <w:tcW w:w="2857" w:type="dxa"/>
            <w:vAlign w:val="center"/>
          </w:tcPr>
          <w:p w14:paraId="3BEE7A9F" w14:textId="77777777" w:rsidR="00031FE2" w:rsidRPr="0089542E" w:rsidRDefault="00031FE2" w:rsidP="00031FE2">
            <w:pPr>
              <w:rPr>
                <w:rStyle w:val="Hervorhebung"/>
                <w:rFonts w:cs="Arial"/>
                <w:i w:val="0"/>
                <w:iCs w:val="0"/>
                <w:lang w:val="en-US"/>
              </w:rPr>
            </w:pPr>
            <w:r w:rsidRPr="0089542E">
              <w:rPr>
                <w:rStyle w:val="Hervorhebung"/>
                <w:rFonts w:cs="Arial"/>
                <w:i w:val="0"/>
                <w:iCs w:val="0"/>
                <w:lang w:val="en-US"/>
              </w:rPr>
              <w:t>Raw hides and untreated skins</w:t>
            </w:r>
          </w:p>
        </w:tc>
        <w:tc>
          <w:tcPr>
            <w:tcW w:w="461" w:type="dxa"/>
            <w:vAlign w:val="center"/>
          </w:tcPr>
          <w:p w14:paraId="46E30392" w14:textId="77777777" w:rsidR="00031FE2" w:rsidRPr="0089542E" w:rsidRDefault="00000000" w:rsidP="00031FE2">
            <w:pPr>
              <w:rPr>
                <w:rFonts w:cs="Arial"/>
                <w:bCs/>
                <w:lang w:val="en-GB"/>
              </w:rPr>
            </w:pPr>
            <w:sdt>
              <w:sdtPr>
                <w:rPr>
                  <w:rFonts w:eastAsia="Arial Unicode MS" w:cs="Arial"/>
                  <w:bCs/>
                  <w:color w:val="3333FF"/>
                  <w:sz w:val="24"/>
                  <w:szCs w:val="24"/>
                </w:rPr>
                <w:id w:val="-1979213556"/>
                <w14:checkbox>
                  <w14:checked w14:val="0"/>
                  <w14:checkedState w14:val="2612" w14:font="MS Gothic"/>
                  <w14:uncheckedState w14:val="2610" w14:font="MS Gothic"/>
                </w14:checkbox>
              </w:sdtPr>
              <w:sdtContent>
                <w:r w:rsidR="00CD262F" w:rsidRPr="0089542E">
                  <w:rPr>
                    <w:rFonts w:ascii="Segoe UI Symbol" w:eastAsia="MS Gothic" w:hAnsi="Segoe UI Symbol" w:cs="Segoe UI Symbol"/>
                    <w:bCs/>
                    <w:color w:val="3333FF"/>
                    <w:sz w:val="24"/>
                    <w:szCs w:val="24"/>
                  </w:rPr>
                  <w:t>☐</w:t>
                </w:r>
              </w:sdtContent>
            </w:sdt>
          </w:p>
        </w:tc>
      </w:tr>
      <w:tr w:rsidR="00031FE2" w:rsidRPr="0089542E" w14:paraId="183D1E8F" w14:textId="77777777" w:rsidTr="00CD262F">
        <w:trPr>
          <w:trHeight w:val="928"/>
        </w:trPr>
        <w:tc>
          <w:tcPr>
            <w:tcW w:w="2848" w:type="dxa"/>
            <w:vAlign w:val="center"/>
          </w:tcPr>
          <w:p w14:paraId="1F3DDAFF" w14:textId="77777777" w:rsidR="00031FE2" w:rsidRPr="0089542E" w:rsidRDefault="00031FE2" w:rsidP="00031FE2">
            <w:pPr>
              <w:rPr>
                <w:rStyle w:val="Hervorhebung"/>
                <w:rFonts w:cs="Arial"/>
                <w:i w:val="0"/>
                <w:iCs w:val="0"/>
                <w:lang w:val="en-US"/>
              </w:rPr>
            </w:pPr>
            <w:r w:rsidRPr="0089542E">
              <w:rPr>
                <w:rStyle w:val="Hervorhebung"/>
                <w:rFonts w:cs="Arial"/>
                <w:i w:val="0"/>
                <w:iCs w:val="0"/>
                <w:lang w:val="en-US"/>
              </w:rPr>
              <w:t>Silkworm cocoon suitable for reeling</w:t>
            </w:r>
          </w:p>
        </w:tc>
        <w:tc>
          <w:tcPr>
            <w:tcW w:w="462" w:type="dxa"/>
            <w:vAlign w:val="center"/>
          </w:tcPr>
          <w:p w14:paraId="2307245B" w14:textId="77777777" w:rsidR="00031FE2" w:rsidRPr="0089542E" w:rsidRDefault="00000000" w:rsidP="00031FE2">
            <w:pPr>
              <w:rPr>
                <w:rStyle w:val="Hervorhebung"/>
                <w:rFonts w:cs="Arial"/>
                <w:bCs/>
                <w:i w:val="0"/>
                <w:iCs w:val="0"/>
              </w:rPr>
            </w:pPr>
            <w:sdt>
              <w:sdtPr>
                <w:rPr>
                  <w:rFonts w:eastAsia="Arial Unicode MS" w:cs="Arial"/>
                  <w:bCs/>
                  <w:i/>
                  <w:iCs/>
                  <w:color w:val="3333FF"/>
                  <w:sz w:val="24"/>
                  <w:szCs w:val="24"/>
                </w:rPr>
                <w:id w:val="-721759888"/>
                <w14:checkbox>
                  <w14:checked w14:val="0"/>
                  <w14:checkedState w14:val="2612" w14:font="MS Gothic"/>
                  <w14:uncheckedState w14:val="2610" w14:font="MS Gothic"/>
                </w14:checkbox>
              </w:sdtPr>
              <w:sdtContent>
                <w:r w:rsidR="00CD262F" w:rsidRPr="0089542E">
                  <w:rPr>
                    <w:rFonts w:ascii="Segoe UI Symbol" w:eastAsia="MS Gothic" w:hAnsi="Segoe UI Symbol" w:cs="Segoe UI Symbol"/>
                    <w:bCs/>
                    <w:color w:val="3333FF"/>
                    <w:sz w:val="24"/>
                    <w:szCs w:val="24"/>
                  </w:rPr>
                  <w:t>☐</w:t>
                </w:r>
              </w:sdtContent>
            </w:sdt>
          </w:p>
        </w:tc>
        <w:tc>
          <w:tcPr>
            <w:tcW w:w="2804" w:type="dxa"/>
            <w:vAlign w:val="center"/>
          </w:tcPr>
          <w:p w14:paraId="640A87FB" w14:textId="77777777" w:rsidR="00031FE2" w:rsidRPr="0089542E" w:rsidRDefault="00031FE2" w:rsidP="00031FE2">
            <w:pPr>
              <w:rPr>
                <w:rStyle w:val="Hervorhebung"/>
                <w:rFonts w:cs="Arial"/>
                <w:i w:val="0"/>
                <w:iCs w:val="0"/>
                <w:lang w:val="en-US"/>
              </w:rPr>
            </w:pPr>
            <w:r w:rsidRPr="0089542E">
              <w:rPr>
                <w:rStyle w:val="Hervorhebung"/>
                <w:rFonts w:cs="Arial"/>
                <w:i w:val="0"/>
                <w:iCs w:val="0"/>
                <w:lang w:val="en-US"/>
              </w:rPr>
              <w:t>Cork stoppers of natural cork, not agglomerated, and without any binding substances</w:t>
            </w:r>
          </w:p>
        </w:tc>
        <w:tc>
          <w:tcPr>
            <w:tcW w:w="461" w:type="dxa"/>
            <w:vAlign w:val="center"/>
          </w:tcPr>
          <w:p w14:paraId="030F889F" w14:textId="77777777" w:rsidR="00031FE2" w:rsidRPr="0089542E" w:rsidRDefault="00000000" w:rsidP="00031FE2">
            <w:pPr>
              <w:jc w:val="center"/>
              <w:rPr>
                <w:rStyle w:val="Hervorhebung"/>
                <w:rFonts w:cs="Arial"/>
                <w:bCs/>
                <w:i w:val="0"/>
                <w:iCs w:val="0"/>
              </w:rPr>
            </w:pPr>
            <w:sdt>
              <w:sdtPr>
                <w:rPr>
                  <w:rFonts w:eastAsia="Arial Unicode MS" w:cs="Arial"/>
                  <w:bCs/>
                  <w:i/>
                  <w:iCs/>
                  <w:color w:val="3333FF"/>
                  <w:sz w:val="24"/>
                  <w:szCs w:val="24"/>
                </w:rPr>
                <w:id w:val="-1604801873"/>
                <w14:checkbox>
                  <w14:checked w14:val="0"/>
                  <w14:checkedState w14:val="2612" w14:font="MS Gothic"/>
                  <w14:uncheckedState w14:val="2610" w14:font="MS Gothic"/>
                </w14:checkbox>
              </w:sdtPr>
              <w:sdtContent>
                <w:r w:rsidR="00CD262F" w:rsidRPr="0089542E">
                  <w:rPr>
                    <w:rFonts w:ascii="Segoe UI Symbol" w:eastAsia="MS Gothic" w:hAnsi="Segoe UI Symbol" w:cs="Segoe UI Symbol"/>
                    <w:bCs/>
                    <w:color w:val="3333FF"/>
                    <w:sz w:val="24"/>
                    <w:szCs w:val="24"/>
                  </w:rPr>
                  <w:t>☐</w:t>
                </w:r>
              </w:sdtContent>
            </w:sdt>
          </w:p>
        </w:tc>
        <w:tc>
          <w:tcPr>
            <w:tcW w:w="2857" w:type="dxa"/>
            <w:vAlign w:val="center"/>
          </w:tcPr>
          <w:p w14:paraId="05F8E67A" w14:textId="77777777" w:rsidR="00031FE2" w:rsidRPr="0089542E" w:rsidRDefault="00031FE2" w:rsidP="00031FE2">
            <w:pPr>
              <w:rPr>
                <w:rStyle w:val="Hervorhebung"/>
                <w:rFonts w:cs="Arial"/>
                <w:i w:val="0"/>
                <w:iCs w:val="0"/>
                <w:lang w:val="en-US"/>
              </w:rPr>
            </w:pPr>
            <w:r w:rsidRPr="0089542E">
              <w:rPr>
                <w:rStyle w:val="Hervorhebung"/>
                <w:rFonts w:cs="Arial"/>
                <w:i w:val="0"/>
                <w:iCs w:val="0"/>
                <w:lang w:val="en-US"/>
              </w:rPr>
              <w:t>Plant-based traditional herbal preparations</w:t>
            </w:r>
          </w:p>
        </w:tc>
        <w:tc>
          <w:tcPr>
            <w:tcW w:w="461" w:type="dxa"/>
            <w:vAlign w:val="center"/>
          </w:tcPr>
          <w:p w14:paraId="38AE77F7" w14:textId="77777777" w:rsidR="00031FE2" w:rsidRPr="0089542E" w:rsidRDefault="00000000" w:rsidP="00031FE2">
            <w:pPr>
              <w:rPr>
                <w:rFonts w:cs="Arial"/>
                <w:bCs/>
                <w:lang w:val="en-GB"/>
              </w:rPr>
            </w:pPr>
            <w:sdt>
              <w:sdtPr>
                <w:rPr>
                  <w:rFonts w:eastAsia="Arial Unicode MS" w:cs="Arial"/>
                  <w:bCs/>
                  <w:color w:val="3333FF"/>
                  <w:sz w:val="24"/>
                  <w:szCs w:val="24"/>
                </w:rPr>
                <w:id w:val="-612209602"/>
                <w14:checkbox>
                  <w14:checked w14:val="0"/>
                  <w14:checkedState w14:val="2612" w14:font="MS Gothic"/>
                  <w14:uncheckedState w14:val="2610" w14:font="MS Gothic"/>
                </w14:checkbox>
              </w:sdtPr>
              <w:sdtContent>
                <w:r w:rsidR="00031FE2" w:rsidRPr="0089542E">
                  <w:rPr>
                    <w:rFonts w:ascii="Segoe UI Symbol" w:eastAsia="MS Gothic" w:hAnsi="Segoe UI Symbol" w:cs="Segoe UI Symbol"/>
                    <w:bCs/>
                    <w:color w:val="3333FF"/>
                    <w:sz w:val="24"/>
                    <w:szCs w:val="24"/>
                  </w:rPr>
                  <w:t>☐</w:t>
                </w:r>
              </w:sdtContent>
            </w:sdt>
          </w:p>
        </w:tc>
      </w:tr>
    </w:tbl>
    <w:p w14:paraId="7BCA0459" w14:textId="77777777" w:rsidR="009E65B3" w:rsidRPr="0089542E" w:rsidRDefault="009E65B3" w:rsidP="00806976">
      <w:pPr>
        <w:rPr>
          <w:rFonts w:cs="Arial"/>
          <w:lang w:val="en-GB"/>
        </w:rPr>
      </w:pPr>
    </w:p>
    <w:p w14:paraId="1015D793" w14:textId="77777777" w:rsidR="000F3B79" w:rsidRPr="0089542E" w:rsidRDefault="00102E9E" w:rsidP="006A7686">
      <w:pPr>
        <w:pStyle w:val="berschrift6"/>
        <w:numPr>
          <w:ilvl w:val="0"/>
          <w:numId w:val="3"/>
        </w:numPr>
        <w:tabs>
          <w:tab w:val="num" w:pos="360"/>
        </w:tabs>
        <w:spacing w:before="0" w:after="0" w:line="360" w:lineRule="auto"/>
        <w:ind w:left="284" w:hanging="284"/>
        <w:rPr>
          <w:rFonts w:ascii="Arial" w:hAnsi="Arial" w:cs="Arial"/>
          <w:bCs w:val="0"/>
          <w:sz w:val="20"/>
          <w:szCs w:val="20"/>
          <w:lang w:val="en-GB"/>
        </w:rPr>
      </w:pPr>
      <w:r w:rsidRPr="0089542E">
        <w:rPr>
          <w:rFonts w:ascii="Arial" w:hAnsi="Arial" w:cs="Arial"/>
          <w:bCs w:val="0"/>
          <w:lang w:val="en-GB"/>
        </w:rPr>
        <w:t>Location(s) of the facility(</w:t>
      </w:r>
      <w:proofErr w:type="spellStart"/>
      <w:r w:rsidRPr="0089542E">
        <w:rPr>
          <w:rFonts w:ascii="Arial" w:hAnsi="Arial" w:cs="Arial"/>
          <w:bCs w:val="0"/>
          <w:lang w:val="en-GB"/>
        </w:rPr>
        <w:t>ies</w:t>
      </w:r>
      <w:proofErr w:type="spellEnd"/>
      <w:r w:rsidRPr="0089542E">
        <w:rPr>
          <w:rFonts w:ascii="Arial" w:hAnsi="Arial" w:cs="Arial"/>
          <w:bCs w:val="0"/>
          <w:lang w:val="en-GB"/>
        </w:rPr>
        <w:t>)</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0"/>
        <w:gridCol w:w="3075"/>
      </w:tblGrid>
      <w:tr w:rsidR="00031FE2" w:rsidRPr="0089542E" w14:paraId="33E52573" w14:textId="77777777" w:rsidTr="00031FE2">
        <w:trPr>
          <w:trHeight w:val="397"/>
        </w:trPr>
        <w:tc>
          <w:tcPr>
            <w:tcW w:w="6730" w:type="dxa"/>
            <w:shd w:val="clear" w:color="auto" w:fill="DDDDDD"/>
            <w:vAlign w:val="center"/>
          </w:tcPr>
          <w:p w14:paraId="30FBE504" w14:textId="77777777" w:rsidR="00031FE2" w:rsidRPr="0089542E" w:rsidRDefault="00031FE2" w:rsidP="00031FE2">
            <w:pPr>
              <w:rPr>
                <w:rFonts w:cs="Arial"/>
                <w:lang w:val="en-GB"/>
              </w:rPr>
            </w:pPr>
            <w:r w:rsidRPr="0089542E">
              <w:rPr>
                <w:rFonts w:cs="Arial"/>
                <w:lang w:val="en-GB"/>
              </w:rPr>
              <w:t>Next (inter-)national airport / railway station:</w:t>
            </w:r>
          </w:p>
        </w:tc>
        <w:tc>
          <w:tcPr>
            <w:tcW w:w="3075" w:type="dxa"/>
            <w:vAlign w:val="center"/>
          </w:tcPr>
          <w:p w14:paraId="4A8D9049" w14:textId="77777777" w:rsidR="00031FE2" w:rsidRPr="0089542E" w:rsidRDefault="00031FE2" w:rsidP="00031FE2">
            <w:pPr>
              <w:rPr>
                <w:rFonts w:cs="Arial"/>
                <w:b/>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031FE2" w:rsidRPr="0089542E" w14:paraId="4830FD7B" w14:textId="77777777" w:rsidTr="00031FE2">
        <w:trPr>
          <w:trHeight w:val="397"/>
        </w:trPr>
        <w:tc>
          <w:tcPr>
            <w:tcW w:w="6730" w:type="dxa"/>
            <w:shd w:val="clear" w:color="auto" w:fill="DDDDDD"/>
            <w:vAlign w:val="center"/>
          </w:tcPr>
          <w:p w14:paraId="78DA79F3" w14:textId="77777777" w:rsidR="00031FE2" w:rsidRPr="0089542E" w:rsidRDefault="00031FE2" w:rsidP="00031FE2">
            <w:pPr>
              <w:rPr>
                <w:rFonts w:cs="Arial"/>
                <w:lang w:val="en-GB"/>
              </w:rPr>
            </w:pPr>
            <w:r w:rsidRPr="0089542E">
              <w:rPr>
                <w:rFonts w:cs="Arial"/>
                <w:lang w:val="en-GB"/>
              </w:rPr>
              <w:t xml:space="preserve">Estimated distances and travel times between airport / railway station and main project (in </w:t>
            </w:r>
            <w:r w:rsidRPr="0089542E">
              <w:rPr>
                <w:rFonts w:cs="Arial"/>
                <w:b/>
                <w:lang w:val="en-GB"/>
              </w:rPr>
              <w:t>km</w:t>
            </w:r>
            <w:r w:rsidRPr="0089542E">
              <w:rPr>
                <w:rFonts w:cs="Arial"/>
                <w:lang w:val="en-GB"/>
              </w:rPr>
              <w:t xml:space="preserve"> and </w:t>
            </w:r>
            <w:r w:rsidRPr="0089542E">
              <w:rPr>
                <w:rFonts w:cs="Arial"/>
                <w:b/>
                <w:lang w:val="en-GB"/>
              </w:rPr>
              <w:t>hours</w:t>
            </w:r>
            <w:r w:rsidRPr="0089542E">
              <w:rPr>
                <w:rFonts w:cs="Arial"/>
                <w:lang w:val="en-GB"/>
              </w:rPr>
              <w:t>):</w:t>
            </w:r>
          </w:p>
        </w:tc>
        <w:tc>
          <w:tcPr>
            <w:tcW w:w="3075" w:type="dxa"/>
            <w:vAlign w:val="center"/>
          </w:tcPr>
          <w:p w14:paraId="708562EC" w14:textId="77777777" w:rsidR="00031FE2" w:rsidRPr="0089542E" w:rsidRDefault="00031FE2" w:rsidP="00031FE2">
            <w:pPr>
              <w:rPr>
                <w:rFonts w:cs="Arial"/>
                <w:b/>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031FE2" w:rsidRPr="0089542E" w14:paraId="7DFB2C2E" w14:textId="77777777" w:rsidTr="00031FE2">
        <w:trPr>
          <w:trHeight w:val="397"/>
        </w:trPr>
        <w:tc>
          <w:tcPr>
            <w:tcW w:w="6730" w:type="dxa"/>
            <w:tcBorders>
              <w:bottom w:val="single" w:sz="4" w:space="0" w:color="auto"/>
            </w:tcBorders>
            <w:shd w:val="clear" w:color="auto" w:fill="DDDDDD"/>
            <w:vAlign w:val="center"/>
          </w:tcPr>
          <w:p w14:paraId="1A793A5E" w14:textId="77777777" w:rsidR="00031FE2" w:rsidRPr="0089542E" w:rsidRDefault="00031FE2" w:rsidP="00031FE2">
            <w:pPr>
              <w:rPr>
                <w:rFonts w:cs="Arial"/>
                <w:lang w:val="en-GB"/>
              </w:rPr>
            </w:pPr>
            <w:r w:rsidRPr="0089542E">
              <w:rPr>
                <w:rFonts w:cs="Arial"/>
                <w:lang w:val="en-GB"/>
              </w:rPr>
              <w:t>Accessibility, distances and travel times between all included/involved facilities or sub-units:</w:t>
            </w:r>
          </w:p>
        </w:tc>
        <w:tc>
          <w:tcPr>
            <w:tcW w:w="3075" w:type="dxa"/>
            <w:tcBorders>
              <w:bottom w:val="single" w:sz="4" w:space="0" w:color="auto"/>
            </w:tcBorders>
            <w:vAlign w:val="center"/>
          </w:tcPr>
          <w:p w14:paraId="37C0E418" w14:textId="77777777" w:rsidR="00031FE2" w:rsidRPr="0089542E" w:rsidRDefault="00031FE2" w:rsidP="00031FE2">
            <w:pPr>
              <w:rPr>
                <w:rFonts w:cs="Arial"/>
                <w:b/>
                <w:color w:val="0000FF"/>
                <w:lang w:val="en-GB"/>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bl>
    <w:p w14:paraId="27DADB25" w14:textId="77777777" w:rsidR="0032058E" w:rsidRPr="0089542E" w:rsidRDefault="0032058E" w:rsidP="0032058E">
      <w:pPr>
        <w:rPr>
          <w:rFonts w:cs="Arial"/>
          <w:lang w:val="en-US"/>
        </w:rPr>
      </w:pPr>
      <w:bookmarkStart w:id="10" w:name="_Hlk115080822"/>
    </w:p>
    <w:p w14:paraId="1215ECCA" w14:textId="77777777" w:rsidR="0032058E" w:rsidRPr="0089542E" w:rsidRDefault="00FD7D54" w:rsidP="006A7686">
      <w:pPr>
        <w:pStyle w:val="Listenabsatz"/>
        <w:numPr>
          <w:ilvl w:val="0"/>
          <w:numId w:val="3"/>
        </w:numPr>
        <w:ind w:left="284" w:hanging="284"/>
        <w:rPr>
          <w:rFonts w:cs="Arial"/>
          <w:b/>
          <w:sz w:val="22"/>
          <w:szCs w:val="22"/>
          <w:lang w:val="en-GB"/>
        </w:rPr>
      </w:pPr>
      <w:r w:rsidRPr="0089542E">
        <w:rPr>
          <w:rFonts w:cs="Arial"/>
          <w:b/>
          <w:sz w:val="22"/>
          <w:szCs w:val="22"/>
          <w:lang w:val="en-GB"/>
        </w:rPr>
        <w:t>Information about Novel foods</w:t>
      </w:r>
      <w:r w:rsidR="00FE134D" w:rsidRPr="0089542E">
        <w:rPr>
          <w:rFonts w:cs="Arial"/>
          <w:b/>
          <w:sz w:val="22"/>
          <w:szCs w:val="22"/>
          <w:lang w:val="en-GB"/>
        </w:rPr>
        <w:t xml:space="preserve"> </w:t>
      </w:r>
      <w:r w:rsidRPr="0089542E">
        <w:rPr>
          <w:rFonts w:cs="Arial"/>
          <w:b/>
          <w:sz w:val="22"/>
          <w:szCs w:val="22"/>
          <w:lang w:val="en-GB"/>
        </w:rPr>
        <w:t>(relevant under EU regulation)</w:t>
      </w:r>
    </w:p>
    <w:p w14:paraId="6E29CCC2" w14:textId="77777777" w:rsidR="0032058E" w:rsidRPr="0089542E" w:rsidRDefault="0032058E" w:rsidP="0032058E">
      <w:pPr>
        <w:rPr>
          <w:rFonts w:cs="Arial"/>
          <w:lang w:val="en-US"/>
        </w:rPr>
      </w:pPr>
    </w:p>
    <w:p w14:paraId="54A12456" w14:textId="77777777" w:rsidR="00FD7D54" w:rsidRPr="0089542E" w:rsidRDefault="00FD7D54" w:rsidP="00FD7D54">
      <w:pPr>
        <w:jc w:val="both"/>
        <w:rPr>
          <w:rFonts w:cs="Arial"/>
          <w:b/>
          <w:bCs/>
          <w:i/>
          <w:iCs/>
          <w:lang w:val="en-GB"/>
        </w:rPr>
      </w:pPr>
      <w:r w:rsidRPr="0089542E">
        <w:rPr>
          <w:rFonts w:cs="Arial"/>
          <w:b/>
          <w:bCs/>
          <w:i/>
          <w:iCs/>
          <w:lang w:val="en-GB"/>
        </w:rPr>
        <w:t xml:space="preserve">Novel food is defined as food that has not been consumed to any significant degree in the EU before 15 May 1997 (when the first novel food legislation entered into force). This can be newly developed, innovative food or food produced using new technologies and production processes, as well as food traditionally eaten outside of the EU. </w:t>
      </w:r>
    </w:p>
    <w:p w14:paraId="44FBECCE" w14:textId="77777777" w:rsidR="00FD7D54" w:rsidRPr="0089542E" w:rsidRDefault="00FD7D54" w:rsidP="00FD7D54">
      <w:pPr>
        <w:jc w:val="both"/>
        <w:rPr>
          <w:rFonts w:cs="Arial"/>
          <w:b/>
          <w:bCs/>
          <w:i/>
          <w:iCs/>
          <w:sz w:val="12"/>
          <w:szCs w:val="12"/>
          <w:lang w:val="en-GB"/>
        </w:rPr>
      </w:pPr>
    </w:p>
    <w:p w14:paraId="0FB87474" w14:textId="77777777" w:rsidR="00FD7D54" w:rsidRPr="0089542E" w:rsidRDefault="00FD7D54" w:rsidP="00E611C5">
      <w:pPr>
        <w:jc w:val="both"/>
        <w:rPr>
          <w:rFonts w:cs="Arial"/>
          <w:b/>
          <w:bCs/>
          <w:i/>
          <w:iCs/>
          <w:lang w:val="en-GB"/>
        </w:rPr>
      </w:pPr>
      <w:r w:rsidRPr="0089542E">
        <w:rPr>
          <w:rFonts w:cs="Arial"/>
          <w:b/>
          <w:bCs/>
          <w:i/>
          <w:iCs/>
          <w:lang w:val="en-GB"/>
        </w:rPr>
        <w:t>Use the following link to identify if some or part of the products you wish be certified is considered as novel food:</w:t>
      </w:r>
      <w:bookmarkStart w:id="11" w:name="_Hlk198046396"/>
      <w:r w:rsidRPr="0089542E">
        <w:rPr>
          <w:rFonts w:cs="Arial"/>
          <w:b/>
          <w:bCs/>
          <w:i/>
          <w:iCs/>
          <w:lang w:val="en-GB"/>
        </w:rPr>
        <w:t xml:space="preserve"> </w:t>
      </w:r>
      <w:hyperlink r:id="rId14" w:history="1">
        <w:r w:rsidRPr="0089542E">
          <w:rPr>
            <w:rStyle w:val="Hyperlink"/>
            <w:rFonts w:cs="Arial"/>
            <w:b/>
            <w:bCs/>
            <w:lang w:val="en-GB"/>
          </w:rPr>
          <w:t>https://ec.europa.eu/food/food-feed-portal/screen/novel-food-catalogue/search</w:t>
        </w:r>
      </w:hyperlink>
      <w:bookmarkEnd w:id="11"/>
    </w:p>
    <w:p w14:paraId="325842E9" w14:textId="77777777" w:rsidR="00FD7D54" w:rsidRPr="0089542E" w:rsidRDefault="00FD7D54" w:rsidP="0032058E">
      <w:pPr>
        <w:rPr>
          <w:rFonts w:cs="Arial"/>
          <w:bCs/>
          <w:sz w:val="10"/>
          <w:szCs w:val="10"/>
          <w:lang w:val="en-US"/>
        </w:rPr>
      </w:pPr>
    </w:p>
    <w:p w14:paraId="7F0BA408" w14:textId="019B67A9" w:rsidR="00FD7D54" w:rsidRPr="0089542E" w:rsidRDefault="00000000" w:rsidP="00FD7D54">
      <w:pPr>
        <w:ind w:left="284"/>
        <w:rPr>
          <w:rFonts w:cs="Arial"/>
          <w:bCs/>
          <w:lang w:val="en-US"/>
        </w:rPr>
      </w:pPr>
      <w:sdt>
        <w:sdtPr>
          <w:rPr>
            <w:rFonts w:eastAsia="Arial Unicode MS" w:cs="Arial"/>
            <w:b/>
            <w:color w:val="3333FF"/>
            <w:sz w:val="24"/>
            <w:szCs w:val="24"/>
            <w:lang w:val="en-US"/>
          </w:rPr>
          <w:id w:val="-1299829653"/>
          <w14:checkbox>
            <w14:checked w14:val="0"/>
            <w14:checkedState w14:val="2612" w14:font="MS Gothic"/>
            <w14:uncheckedState w14:val="2610" w14:font="MS Gothic"/>
          </w14:checkbox>
        </w:sdtPr>
        <w:sdtContent>
          <w:r w:rsidR="001B1B12" w:rsidRPr="0089542E">
            <w:rPr>
              <w:rFonts w:ascii="Segoe UI Symbol" w:eastAsia="MS Gothic" w:hAnsi="Segoe UI Symbol" w:cs="Segoe UI Symbol"/>
              <w:b/>
              <w:color w:val="3333FF"/>
              <w:sz w:val="24"/>
              <w:szCs w:val="24"/>
              <w:lang w:val="en-US"/>
            </w:rPr>
            <w:t>☐</w:t>
          </w:r>
        </w:sdtContent>
      </w:sdt>
      <w:r w:rsidR="001B1B12" w:rsidRPr="0089542E">
        <w:rPr>
          <w:rFonts w:cs="Arial"/>
          <w:bCs/>
          <w:lang w:val="en-US"/>
        </w:rPr>
        <w:t xml:space="preserve"> </w:t>
      </w:r>
      <w:r w:rsidR="00FD7D54" w:rsidRPr="0089542E">
        <w:rPr>
          <w:rFonts w:cs="Arial"/>
          <w:bCs/>
          <w:lang w:val="en-US"/>
        </w:rPr>
        <w:t xml:space="preserve">We </w:t>
      </w:r>
      <w:r w:rsidR="00FD7D54" w:rsidRPr="0089542E">
        <w:rPr>
          <w:rFonts w:cs="Arial"/>
          <w:bCs/>
          <w:u w:val="single"/>
          <w:lang w:val="en-US"/>
        </w:rPr>
        <w:t>do not have</w:t>
      </w:r>
      <w:r w:rsidR="00FD7D54" w:rsidRPr="0089542E">
        <w:rPr>
          <w:rFonts w:cs="Arial"/>
          <w:bCs/>
          <w:lang w:val="en-US"/>
        </w:rPr>
        <w:t xml:space="preserve"> any organic products/ingredients that are considered as </w:t>
      </w:r>
      <w:r w:rsidR="00FD7D54" w:rsidRPr="0089542E">
        <w:rPr>
          <w:rFonts w:cs="Arial"/>
          <w:b/>
          <w:lang w:val="en-US"/>
        </w:rPr>
        <w:t>novel foods</w:t>
      </w:r>
      <w:r w:rsidR="00FD7D54" w:rsidRPr="0089542E">
        <w:rPr>
          <w:rFonts w:cs="Arial"/>
          <w:bCs/>
          <w:lang w:val="en-US"/>
        </w:rPr>
        <w:t>.</w:t>
      </w:r>
    </w:p>
    <w:p w14:paraId="7CA0BA5E" w14:textId="3E0E4852" w:rsidR="00FD7D54" w:rsidRPr="0089542E" w:rsidRDefault="00000000" w:rsidP="00FD7D54">
      <w:pPr>
        <w:ind w:left="284"/>
        <w:rPr>
          <w:rFonts w:cs="Arial"/>
          <w:bCs/>
          <w:lang w:val="en-US"/>
        </w:rPr>
      </w:pPr>
      <w:sdt>
        <w:sdtPr>
          <w:rPr>
            <w:rFonts w:eastAsia="Arial Unicode MS" w:cs="Arial"/>
            <w:b/>
            <w:color w:val="3333FF"/>
            <w:sz w:val="24"/>
            <w:szCs w:val="24"/>
            <w:lang w:val="en-US"/>
          </w:rPr>
          <w:id w:val="-1481076992"/>
          <w14:checkbox>
            <w14:checked w14:val="0"/>
            <w14:checkedState w14:val="2612" w14:font="MS Gothic"/>
            <w14:uncheckedState w14:val="2610" w14:font="MS Gothic"/>
          </w14:checkbox>
        </w:sdtPr>
        <w:sdtContent>
          <w:r w:rsidR="001B1B12" w:rsidRPr="0089542E">
            <w:rPr>
              <w:rFonts w:ascii="Segoe UI Symbol" w:eastAsia="MS Gothic" w:hAnsi="Segoe UI Symbol" w:cs="Segoe UI Symbol"/>
              <w:b/>
              <w:color w:val="3333FF"/>
              <w:sz w:val="24"/>
              <w:szCs w:val="24"/>
              <w:lang w:val="en-US"/>
            </w:rPr>
            <w:t>☐</w:t>
          </w:r>
        </w:sdtContent>
      </w:sdt>
      <w:r w:rsidR="001B1B12" w:rsidRPr="0089542E">
        <w:rPr>
          <w:rFonts w:cs="Arial"/>
          <w:bCs/>
          <w:lang w:val="en-US"/>
        </w:rPr>
        <w:t xml:space="preserve"> </w:t>
      </w:r>
      <w:r w:rsidR="00FD7D54" w:rsidRPr="0089542E">
        <w:rPr>
          <w:rFonts w:cs="Arial"/>
          <w:bCs/>
          <w:lang w:val="en-US"/>
        </w:rPr>
        <w:t xml:space="preserve">We </w:t>
      </w:r>
      <w:r w:rsidR="00FD7D54" w:rsidRPr="0089542E">
        <w:rPr>
          <w:rFonts w:cs="Arial"/>
          <w:bCs/>
          <w:u w:val="single"/>
          <w:lang w:val="en-US"/>
        </w:rPr>
        <w:t>have</w:t>
      </w:r>
      <w:r w:rsidR="00FD7D54" w:rsidRPr="0089542E">
        <w:rPr>
          <w:rFonts w:cs="Arial"/>
          <w:bCs/>
          <w:lang w:val="en-US"/>
        </w:rPr>
        <w:t xml:space="preserve"> </w:t>
      </w:r>
      <w:r w:rsidR="00FD7D54" w:rsidRPr="0089542E">
        <w:rPr>
          <w:rFonts w:cs="Arial"/>
          <w:b/>
          <w:lang w:val="en-US"/>
        </w:rPr>
        <w:t>novel foods</w:t>
      </w:r>
      <w:r w:rsidR="00FD7D54" w:rsidRPr="0089542E">
        <w:rPr>
          <w:rFonts w:cs="Arial"/>
          <w:bCs/>
          <w:lang w:val="en-US"/>
        </w:rPr>
        <w:t xml:space="preserve"> and these are </w:t>
      </w:r>
      <w:r w:rsidR="00C80254" w:rsidRPr="0089542E">
        <w:rPr>
          <w:rFonts w:cs="Arial"/>
          <w:bCs/>
          <w:lang w:val="en-US"/>
        </w:rPr>
        <w:t>listed in the R</w:t>
      </w:r>
      <w:r w:rsidR="00FD7D54" w:rsidRPr="0089542E">
        <w:rPr>
          <w:rFonts w:cs="Arial"/>
          <w:bCs/>
          <w:lang w:val="en-US"/>
        </w:rPr>
        <w:t>egulation (EU) 2017/2470 (if not, organic certification is not possible).</w:t>
      </w:r>
    </w:p>
    <w:p w14:paraId="4401139D" w14:textId="77777777" w:rsidR="00CE02C9" w:rsidRDefault="00CE02C9" w:rsidP="00FD7D54">
      <w:pPr>
        <w:ind w:left="284"/>
        <w:rPr>
          <w:rFonts w:cs="Arial"/>
          <w:bCs/>
          <w:lang w:val="en-US"/>
        </w:rPr>
      </w:pPr>
    </w:p>
    <w:p w14:paraId="1C53962F" w14:textId="77777777" w:rsidR="005A6E2F" w:rsidRDefault="005A6E2F" w:rsidP="00FD7D54">
      <w:pPr>
        <w:ind w:left="284"/>
        <w:rPr>
          <w:rFonts w:cs="Arial"/>
          <w:bCs/>
          <w:lang w:val="en-US"/>
        </w:rPr>
      </w:pPr>
    </w:p>
    <w:p w14:paraId="506D9C68" w14:textId="77777777" w:rsidR="005A6E2F" w:rsidRDefault="005A6E2F" w:rsidP="00FD7D54">
      <w:pPr>
        <w:ind w:left="284"/>
        <w:rPr>
          <w:rFonts w:cs="Arial"/>
          <w:bCs/>
          <w:lang w:val="en-US"/>
        </w:rPr>
      </w:pPr>
    </w:p>
    <w:p w14:paraId="5AEC9C34" w14:textId="77777777" w:rsidR="005A6E2F" w:rsidRPr="0089542E" w:rsidRDefault="005A6E2F" w:rsidP="00FD7D54">
      <w:pPr>
        <w:ind w:left="284"/>
        <w:rPr>
          <w:rFonts w:cs="Arial"/>
          <w:bCs/>
          <w:lang w:val="en-US"/>
        </w:rPr>
      </w:pPr>
    </w:p>
    <w:p w14:paraId="47747BC4" w14:textId="77777777" w:rsidR="00EB2DA1" w:rsidRPr="0089542E" w:rsidRDefault="00EB2DA1" w:rsidP="00EB2DA1">
      <w:pPr>
        <w:pStyle w:val="Listenabsatz"/>
        <w:numPr>
          <w:ilvl w:val="0"/>
          <w:numId w:val="3"/>
        </w:numPr>
        <w:ind w:left="360"/>
        <w:rPr>
          <w:rFonts w:cs="Arial"/>
          <w:b/>
          <w:sz w:val="22"/>
          <w:szCs w:val="22"/>
          <w:lang w:val="en-GB"/>
        </w:rPr>
      </w:pPr>
      <w:r w:rsidRPr="0089542E">
        <w:rPr>
          <w:rFonts w:cs="Arial"/>
          <w:b/>
          <w:sz w:val="22"/>
          <w:szCs w:val="22"/>
          <w:lang w:val="en-GB"/>
        </w:rPr>
        <w:lastRenderedPageBreak/>
        <w:t xml:space="preserve">Completion of the application </w:t>
      </w:r>
    </w:p>
    <w:p w14:paraId="3C7E1749" w14:textId="77777777" w:rsidR="00CE02C9" w:rsidRPr="0089542E" w:rsidRDefault="00CE02C9" w:rsidP="00FD7D54">
      <w:pPr>
        <w:ind w:left="284"/>
        <w:rPr>
          <w:rFonts w:cs="Arial"/>
          <w:bCs/>
          <w:lang w:val="en-US"/>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08"/>
        <w:gridCol w:w="3657"/>
      </w:tblGrid>
      <w:tr w:rsidR="00812C58" w:rsidRPr="0089542E" w14:paraId="645B32AD" w14:textId="77777777">
        <w:trPr>
          <w:trHeight w:val="397"/>
        </w:trPr>
        <w:tc>
          <w:tcPr>
            <w:tcW w:w="6408" w:type="dxa"/>
            <w:vMerge w:val="restart"/>
            <w:shd w:val="clear" w:color="auto" w:fill="D9D9D9"/>
            <w:vAlign w:val="center"/>
          </w:tcPr>
          <w:p w14:paraId="7288C533" w14:textId="2D677C25" w:rsidR="00812C58" w:rsidRPr="0089542E" w:rsidRDefault="00812C58">
            <w:pPr>
              <w:ind w:right="34"/>
              <w:rPr>
                <w:rFonts w:cs="Arial"/>
                <w:lang w:val="en-GB"/>
              </w:rPr>
            </w:pPr>
            <w:r w:rsidRPr="0089542E">
              <w:rPr>
                <w:rFonts w:cs="Arial"/>
                <w:lang w:val="en-GB"/>
              </w:rPr>
              <w:t>I would like to start certification process by Kiwa BCS</w:t>
            </w:r>
            <w:r w:rsidR="005507A2" w:rsidRPr="0089542E">
              <w:rPr>
                <w:rFonts w:cs="Arial"/>
                <w:lang w:val="en-GB"/>
              </w:rPr>
              <w:t xml:space="preserve">. </w:t>
            </w:r>
            <w:r w:rsidR="0006797C" w:rsidRPr="0089542E">
              <w:rPr>
                <w:rFonts w:cs="Arial"/>
                <w:u w:val="single"/>
                <w:lang w:val="en-US"/>
              </w:rPr>
              <w:t>Please note</w:t>
            </w:r>
            <w:r w:rsidR="0006797C" w:rsidRPr="0089542E">
              <w:rPr>
                <w:rFonts w:cs="Arial"/>
                <w:lang w:val="en-US"/>
              </w:rPr>
              <w:t xml:space="preserve"> that Kiwa BCS should carry out the on-site inspection during a period when organic activities are taking place and can be observed.</w:t>
            </w:r>
          </w:p>
        </w:tc>
        <w:tc>
          <w:tcPr>
            <w:tcW w:w="3657" w:type="dxa"/>
            <w:vAlign w:val="center"/>
          </w:tcPr>
          <w:p w14:paraId="04023941" w14:textId="77777777" w:rsidR="00812C58" w:rsidRPr="0089542E" w:rsidRDefault="00000000">
            <w:pPr>
              <w:jc w:val="center"/>
              <w:rPr>
                <w:rFonts w:eastAsia="Arial Unicode MS" w:cs="Arial"/>
                <w:b/>
              </w:rPr>
            </w:pPr>
            <w:sdt>
              <w:sdtPr>
                <w:rPr>
                  <w:rFonts w:eastAsia="Arial Unicode MS" w:cs="Arial"/>
                  <w:b/>
                  <w:color w:val="3333FF"/>
                  <w:sz w:val="24"/>
                  <w:szCs w:val="24"/>
                </w:rPr>
                <w:id w:val="809826029"/>
                <w14:checkbox>
                  <w14:checked w14:val="0"/>
                  <w14:checkedState w14:val="2612" w14:font="MS Gothic"/>
                  <w14:uncheckedState w14:val="2610" w14:font="MS Gothic"/>
                </w14:checkbox>
              </w:sdtPr>
              <w:sdtContent>
                <w:r w:rsidR="00812C58" w:rsidRPr="0089542E">
                  <w:rPr>
                    <w:rFonts w:ascii="Segoe UI Symbol" w:eastAsia="MS Gothic" w:hAnsi="Segoe UI Symbol" w:cs="Segoe UI Symbol"/>
                    <w:b/>
                    <w:color w:val="3333FF"/>
                    <w:sz w:val="24"/>
                    <w:szCs w:val="24"/>
                  </w:rPr>
                  <w:t>☐</w:t>
                </w:r>
              </w:sdtContent>
            </w:sdt>
            <w:r w:rsidR="00812C58" w:rsidRPr="0089542E">
              <w:rPr>
                <w:rFonts w:eastAsia="Arial Unicode MS" w:cs="Arial"/>
                <w:b/>
              </w:rPr>
              <w:t xml:space="preserve"> </w:t>
            </w:r>
            <w:r w:rsidR="00812C58" w:rsidRPr="0089542E">
              <w:rPr>
                <w:rFonts w:eastAsia="Arial Unicode MS" w:cs="Arial"/>
                <w:bCs/>
              </w:rPr>
              <w:t xml:space="preserve">As </w:t>
            </w:r>
            <w:proofErr w:type="spellStart"/>
            <w:r w:rsidR="00812C58" w:rsidRPr="0089542E">
              <w:rPr>
                <w:rFonts w:eastAsia="Arial Unicode MS" w:cs="Arial"/>
                <w:bCs/>
              </w:rPr>
              <w:t>early</w:t>
            </w:r>
            <w:proofErr w:type="spellEnd"/>
            <w:r w:rsidR="00812C58" w:rsidRPr="0089542E">
              <w:rPr>
                <w:rFonts w:eastAsia="Arial Unicode MS" w:cs="Arial"/>
                <w:bCs/>
              </w:rPr>
              <w:t xml:space="preserve"> </w:t>
            </w:r>
            <w:proofErr w:type="spellStart"/>
            <w:r w:rsidR="00812C58" w:rsidRPr="0089542E">
              <w:rPr>
                <w:rFonts w:eastAsia="Arial Unicode MS" w:cs="Arial"/>
                <w:bCs/>
              </w:rPr>
              <w:t>as</w:t>
            </w:r>
            <w:proofErr w:type="spellEnd"/>
            <w:r w:rsidR="00812C58" w:rsidRPr="0089542E">
              <w:rPr>
                <w:rFonts w:eastAsia="Arial Unicode MS" w:cs="Arial"/>
                <w:bCs/>
              </w:rPr>
              <w:t xml:space="preserve"> possible</w:t>
            </w:r>
            <w:r w:rsidR="00812C58" w:rsidRPr="0089542E">
              <w:rPr>
                <w:rFonts w:eastAsia="Arial Unicode MS" w:cs="Arial"/>
                <w:b/>
              </w:rPr>
              <w:t xml:space="preserve"> </w:t>
            </w:r>
          </w:p>
        </w:tc>
      </w:tr>
      <w:tr w:rsidR="00812C58" w:rsidRPr="003972BD" w14:paraId="24C0941E" w14:textId="77777777">
        <w:trPr>
          <w:trHeight w:val="397"/>
        </w:trPr>
        <w:tc>
          <w:tcPr>
            <w:tcW w:w="6408" w:type="dxa"/>
            <w:vMerge/>
            <w:shd w:val="clear" w:color="auto" w:fill="D9D9D9"/>
            <w:vAlign w:val="center"/>
          </w:tcPr>
          <w:p w14:paraId="19B3FC4E" w14:textId="77777777" w:rsidR="00812C58" w:rsidRPr="0089542E" w:rsidRDefault="00812C58">
            <w:pPr>
              <w:ind w:right="34"/>
              <w:rPr>
                <w:rFonts w:cs="Arial"/>
                <w:lang w:val="en-GB"/>
              </w:rPr>
            </w:pPr>
          </w:p>
        </w:tc>
        <w:tc>
          <w:tcPr>
            <w:tcW w:w="3657" w:type="dxa"/>
            <w:vAlign w:val="center"/>
          </w:tcPr>
          <w:p w14:paraId="28E2ED91" w14:textId="77777777" w:rsidR="00812C58" w:rsidRPr="0089542E" w:rsidRDefault="00000000">
            <w:pPr>
              <w:jc w:val="center"/>
              <w:rPr>
                <w:rFonts w:eastAsia="Arial Unicode MS" w:cs="Arial"/>
                <w:b/>
                <w:lang w:val="en-US"/>
              </w:rPr>
            </w:pPr>
            <w:sdt>
              <w:sdtPr>
                <w:rPr>
                  <w:rFonts w:eastAsia="Arial Unicode MS" w:cs="Arial"/>
                  <w:b/>
                  <w:color w:val="3333FF"/>
                  <w:sz w:val="24"/>
                  <w:szCs w:val="24"/>
                  <w:lang w:val="en-US"/>
                </w:rPr>
                <w:id w:val="466944447"/>
                <w14:checkbox>
                  <w14:checked w14:val="0"/>
                  <w14:checkedState w14:val="2612" w14:font="MS Gothic"/>
                  <w14:uncheckedState w14:val="2610" w14:font="MS Gothic"/>
                </w14:checkbox>
              </w:sdtPr>
              <w:sdtContent>
                <w:r w:rsidR="00812C58" w:rsidRPr="0089542E">
                  <w:rPr>
                    <w:rFonts w:ascii="Segoe UI Symbol" w:eastAsia="MS Gothic" w:hAnsi="Segoe UI Symbol" w:cs="Segoe UI Symbol"/>
                    <w:b/>
                    <w:color w:val="3333FF"/>
                    <w:sz w:val="24"/>
                    <w:szCs w:val="24"/>
                    <w:lang w:val="en-US"/>
                  </w:rPr>
                  <w:t>☐</w:t>
                </w:r>
              </w:sdtContent>
            </w:sdt>
            <w:r w:rsidR="00812C58" w:rsidRPr="0089542E">
              <w:rPr>
                <w:rFonts w:eastAsia="Arial Unicode MS" w:cs="Arial"/>
                <w:b/>
                <w:lang w:val="en-US"/>
              </w:rPr>
              <w:t xml:space="preserve"> </w:t>
            </w:r>
            <w:r w:rsidR="00812C58" w:rsidRPr="0089542E">
              <w:rPr>
                <w:rFonts w:eastAsia="Arial Unicode MS" w:cs="Arial"/>
                <w:bCs/>
                <w:lang w:val="en-US"/>
              </w:rPr>
              <w:t xml:space="preserve">Earliest from </w:t>
            </w:r>
            <w:sdt>
              <w:sdtPr>
                <w:rPr>
                  <w:rFonts w:cs="Arial"/>
                  <w:bCs/>
                  <w:noProof/>
                  <w:color w:val="0000FF"/>
                  <w:lang w:val="en-US"/>
                </w:rPr>
                <w:id w:val="823011859"/>
                <w:placeholder>
                  <w:docPart w:val="6356B28DEA2443AF87503DDA9CA4FE66"/>
                </w:placeholder>
                <w:date>
                  <w:dateFormat w:val="dd.MM.yyyy"/>
                  <w:lid w:val="de-DE"/>
                  <w:storeMappedDataAs w:val="dateTime"/>
                  <w:calendar w:val="gregorian"/>
                </w:date>
              </w:sdtPr>
              <w:sdtContent>
                <w:r w:rsidR="00812C58" w:rsidRPr="0089542E">
                  <w:rPr>
                    <w:rFonts w:cs="Arial"/>
                    <w:bCs/>
                    <w:noProof/>
                    <w:color w:val="0000FF"/>
                    <w:lang w:val="en-US"/>
                  </w:rPr>
                  <w:t>choose the date</w:t>
                </w:r>
              </w:sdtContent>
            </w:sdt>
          </w:p>
        </w:tc>
      </w:tr>
    </w:tbl>
    <w:p w14:paraId="3D1AA4E8" w14:textId="77777777" w:rsidR="00FD7D54" w:rsidRPr="0089542E" w:rsidRDefault="00FD7D54" w:rsidP="0032058E">
      <w:pPr>
        <w:rPr>
          <w:rFonts w:cs="Arial"/>
          <w:bCs/>
          <w:lang w:val="en-US"/>
        </w:rPr>
      </w:pPr>
    </w:p>
    <w:p w14:paraId="42351C64" w14:textId="77777777" w:rsidR="0032058E" w:rsidRPr="0089542E" w:rsidRDefault="0032058E" w:rsidP="0032058E">
      <w:pPr>
        <w:rPr>
          <w:rFonts w:cs="Arial"/>
          <w:bCs/>
          <w:lang w:val="en-US"/>
        </w:rPr>
      </w:pPr>
      <w:r w:rsidRPr="0089542E">
        <w:rPr>
          <w:rFonts w:cs="Arial"/>
          <w:bCs/>
          <w:lang w:val="en-US"/>
        </w:rPr>
        <w:t>I, the applicant for the above-mentioned facility(</w:t>
      </w:r>
      <w:proofErr w:type="spellStart"/>
      <w:r w:rsidRPr="0089542E">
        <w:rPr>
          <w:rFonts w:cs="Arial"/>
          <w:bCs/>
          <w:lang w:val="en-US"/>
        </w:rPr>
        <w:t>ies</w:t>
      </w:r>
      <w:proofErr w:type="spellEnd"/>
      <w:r w:rsidRPr="0089542E">
        <w:rPr>
          <w:rFonts w:cs="Arial"/>
          <w:bCs/>
          <w:lang w:val="en-US"/>
        </w:rPr>
        <w:t xml:space="preserve">), </w:t>
      </w:r>
    </w:p>
    <w:p w14:paraId="0A8F0671" w14:textId="77777777" w:rsidR="0032058E" w:rsidRPr="0089542E" w:rsidRDefault="0032058E" w:rsidP="006A7686">
      <w:pPr>
        <w:numPr>
          <w:ilvl w:val="0"/>
          <w:numId w:val="9"/>
        </w:numPr>
        <w:ind w:left="568" w:hanging="284"/>
        <w:rPr>
          <w:rFonts w:cs="Arial"/>
          <w:bCs/>
          <w:lang w:val="en-US"/>
        </w:rPr>
      </w:pPr>
      <w:r w:rsidRPr="0089542E">
        <w:rPr>
          <w:rFonts w:cs="Arial"/>
          <w:bCs/>
          <w:lang w:val="en-US"/>
        </w:rPr>
        <w:t>declare to be legally entitled to request for an organic certification of products according to the scope of certification as indicated in item 2. of this application.</w:t>
      </w:r>
    </w:p>
    <w:p w14:paraId="2BF6D5EC" w14:textId="77777777" w:rsidR="0032058E" w:rsidRPr="0089542E" w:rsidRDefault="0032058E" w:rsidP="006A7686">
      <w:pPr>
        <w:numPr>
          <w:ilvl w:val="0"/>
          <w:numId w:val="9"/>
        </w:numPr>
        <w:ind w:left="568" w:hanging="284"/>
        <w:rPr>
          <w:rFonts w:cs="Arial"/>
          <w:bCs/>
          <w:lang w:val="en-US"/>
        </w:rPr>
      </w:pPr>
      <w:r w:rsidRPr="0089542E">
        <w:rPr>
          <w:rFonts w:cs="Arial"/>
          <w:bCs/>
          <w:lang w:val="en-US"/>
        </w:rPr>
        <w:t xml:space="preserve">confirm that all </w:t>
      </w:r>
      <w:r w:rsidR="00EE6162" w:rsidRPr="0089542E">
        <w:rPr>
          <w:rFonts w:cs="Arial"/>
          <w:bCs/>
          <w:lang w:val="en-US"/>
        </w:rPr>
        <w:t>above-mentioned</w:t>
      </w:r>
      <w:r w:rsidRPr="0089542E">
        <w:rPr>
          <w:rFonts w:cs="Arial"/>
          <w:bCs/>
          <w:lang w:val="en-US"/>
        </w:rPr>
        <w:t xml:space="preserve"> information fully and accurately represents the operation.</w:t>
      </w:r>
    </w:p>
    <w:p w14:paraId="37799367" w14:textId="77777777" w:rsidR="00FD7D54" w:rsidRPr="0089542E" w:rsidRDefault="00D35639" w:rsidP="006A7686">
      <w:pPr>
        <w:numPr>
          <w:ilvl w:val="0"/>
          <w:numId w:val="9"/>
        </w:numPr>
        <w:ind w:left="568" w:hanging="284"/>
        <w:jc w:val="both"/>
        <w:rPr>
          <w:rFonts w:cs="Arial"/>
          <w:bCs/>
          <w:lang w:val="en-US"/>
        </w:rPr>
      </w:pPr>
      <w:r w:rsidRPr="0089542E">
        <w:rPr>
          <w:rFonts w:cs="Arial"/>
          <w:bCs/>
          <w:lang w:val="en-US"/>
        </w:rPr>
        <w:t>a</w:t>
      </w:r>
      <w:r w:rsidR="00EE6162" w:rsidRPr="0089542E">
        <w:rPr>
          <w:rFonts w:cs="Arial"/>
          <w:bCs/>
          <w:lang w:val="en-US"/>
        </w:rPr>
        <w:t xml:space="preserve">ccept </w:t>
      </w:r>
      <w:r w:rsidR="00FE134D" w:rsidRPr="0089542E">
        <w:rPr>
          <w:rFonts w:cs="Arial"/>
          <w:bCs/>
          <w:lang w:val="en-US"/>
        </w:rPr>
        <w:t xml:space="preserve">that if </w:t>
      </w:r>
      <w:r w:rsidR="00EB3738" w:rsidRPr="0089542E">
        <w:rPr>
          <w:rFonts w:cs="Arial"/>
          <w:bCs/>
          <w:lang w:val="en-US"/>
        </w:rPr>
        <w:t>a product</w:t>
      </w:r>
      <w:r w:rsidR="00EE6162" w:rsidRPr="0089542E">
        <w:rPr>
          <w:rFonts w:cs="Arial"/>
          <w:bCs/>
          <w:lang w:val="en-US"/>
        </w:rPr>
        <w:t>(s)</w:t>
      </w:r>
      <w:r w:rsidR="00EB3738" w:rsidRPr="0089542E">
        <w:rPr>
          <w:rFonts w:cs="Arial"/>
          <w:bCs/>
          <w:lang w:val="en-US"/>
        </w:rPr>
        <w:t xml:space="preserve"> listed in point 6 </w:t>
      </w:r>
      <w:r w:rsidR="00FE134D" w:rsidRPr="0089542E">
        <w:rPr>
          <w:rFonts w:cs="Arial"/>
          <w:bCs/>
          <w:lang w:val="en-US"/>
        </w:rPr>
        <w:t xml:space="preserve">is novel food, </w:t>
      </w:r>
      <w:r w:rsidR="00EE6162" w:rsidRPr="0089542E">
        <w:rPr>
          <w:rFonts w:cs="Arial"/>
          <w:bCs/>
          <w:lang w:val="en-US"/>
        </w:rPr>
        <w:t xml:space="preserve">it </w:t>
      </w:r>
      <w:r w:rsidR="00FE134D" w:rsidRPr="0089542E">
        <w:rPr>
          <w:rFonts w:cs="Arial"/>
          <w:lang w:val="en-GB"/>
        </w:rPr>
        <w:t xml:space="preserve">will be evaluated under the EU Reg 2018/848. However, it will </w:t>
      </w:r>
      <w:r w:rsidR="00EB3738" w:rsidRPr="0089542E">
        <w:rPr>
          <w:rFonts w:cs="Arial"/>
          <w:lang w:val="en-GB"/>
        </w:rPr>
        <w:t>clearly mention</w:t>
      </w:r>
      <w:r w:rsidR="0042532C" w:rsidRPr="0089542E">
        <w:rPr>
          <w:rFonts w:cs="Arial"/>
          <w:lang w:val="en-GB"/>
        </w:rPr>
        <w:t xml:space="preserve"> </w:t>
      </w:r>
      <w:r w:rsidR="00EB3738" w:rsidRPr="0089542E">
        <w:rPr>
          <w:rFonts w:cs="Arial"/>
          <w:lang w:val="en-GB"/>
        </w:rPr>
        <w:t xml:space="preserve">that although it </w:t>
      </w:r>
      <w:r w:rsidR="00FE134D" w:rsidRPr="0089542E">
        <w:rPr>
          <w:rFonts w:cs="Arial"/>
          <w:lang w:val="en-GB"/>
        </w:rPr>
        <w:t xml:space="preserve">complies with the organic regulation </w:t>
      </w:r>
      <w:r w:rsidR="00EB3738" w:rsidRPr="0089542E">
        <w:rPr>
          <w:rFonts w:cs="Arial"/>
          <w:lang w:val="en-GB"/>
        </w:rPr>
        <w:t>it c</w:t>
      </w:r>
      <w:r w:rsidR="00FE134D" w:rsidRPr="0089542E">
        <w:rPr>
          <w:rFonts w:cs="Arial"/>
          <w:lang w:val="en-GB"/>
        </w:rPr>
        <w:t xml:space="preserve">annot be </w:t>
      </w:r>
      <w:r w:rsidR="00FE134D" w:rsidRPr="0089542E">
        <w:rPr>
          <w:rFonts w:cs="Arial"/>
          <w:shd w:val="clear" w:color="auto" w:fill="FFFFFF"/>
          <w:lang w:val="en-GB"/>
        </w:rPr>
        <w:t xml:space="preserve">placed </w:t>
      </w:r>
      <w:r w:rsidR="00FE134D" w:rsidRPr="0089542E">
        <w:rPr>
          <w:rFonts w:cs="Arial"/>
          <w:u w:val="single"/>
          <w:shd w:val="clear" w:color="auto" w:fill="FFFFFF"/>
          <w:lang w:val="en-GB"/>
        </w:rPr>
        <w:t>as food on the EU market</w:t>
      </w:r>
      <w:r w:rsidR="00FE134D" w:rsidRPr="0089542E">
        <w:rPr>
          <w:rFonts w:cs="Arial"/>
          <w:shd w:val="clear" w:color="auto" w:fill="FFFFFF"/>
          <w:lang w:val="en-GB"/>
        </w:rPr>
        <w:t xml:space="preserve"> </w:t>
      </w:r>
      <w:r w:rsidR="00FE134D" w:rsidRPr="0089542E">
        <w:rPr>
          <w:rFonts w:cs="Arial"/>
          <w:lang w:val="en-GB"/>
        </w:rPr>
        <w:t>unless</w:t>
      </w:r>
      <w:r w:rsidR="00EE6162" w:rsidRPr="0089542E">
        <w:rPr>
          <w:rFonts w:cs="Arial"/>
          <w:lang w:val="en-GB"/>
        </w:rPr>
        <w:t xml:space="preserve"> I </w:t>
      </w:r>
      <w:r w:rsidR="00FE134D" w:rsidRPr="0089542E">
        <w:rPr>
          <w:rFonts w:cs="Arial"/>
          <w:lang w:val="en-GB"/>
        </w:rPr>
        <w:t xml:space="preserve">present a </w:t>
      </w:r>
      <w:r w:rsidR="00FE134D" w:rsidRPr="0089542E">
        <w:rPr>
          <w:rFonts w:cs="Arial"/>
          <w:shd w:val="clear" w:color="auto" w:fill="FFFFFF"/>
          <w:lang w:val="en-GB"/>
        </w:rPr>
        <w:t>pre-market authorisation in accordance with Regulation (EU) 2015/2283</w:t>
      </w:r>
      <w:r w:rsidR="00EB3738" w:rsidRPr="0089542E">
        <w:rPr>
          <w:rFonts w:cs="Arial"/>
          <w:bCs/>
          <w:lang w:val="en-US"/>
        </w:rPr>
        <w:t>.</w:t>
      </w:r>
    </w:p>
    <w:p w14:paraId="4E18B9FF" w14:textId="77777777" w:rsidR="007C64F3" w:rsidRPr="0089542E" w:rsidRDefault="0032058E" w:rsidP="006A7686">
      <w:pPr>
        <w:numPr>
          <w:ilvl w:val="0"/>
          <w:numId w:val="9"/>
        </w:numPr>
        <w:ind w:left="568" w:hanging="284"/>
        <w:rPr>
          <w:rFonts w:cs="Arial"/>
          <w:lang w:val="en-GB"/>
        </w:rPr>
      </w:pPr>
      <w:r w:rsidRPr="0089542E">
        <w:rPr>
          <w:rFonts w:cs="Arial"/>
          <w:bCs/>
          <w:lang w:val="en-US"/>
        </w:rPr>
        <w:t>understand and accept that my above stated information will be treated confidentially by Kiwa BCS.</w:t>
      </w:r>
    </w:p>
    <w:p w14:paraId="729A0E21" w14:textId="77777777" w:rsidR="00812C58" w:rsidRPr="0089542E" w:rsidRDefault="00812C58" w:rsidP="00812C58">
      <w:pPr>
        <w:ind w:left="568"/>
        <w:rPr>
          <w:rFonts w:cs="Arial"/>
          <w:lang w:val="en-GB"/>
        </w:rPr>
      </w:pPr>
    </w:p>
    <w:p w14:paraId="25A454D7" w14:textId="77777777" w:rsidR="002B4EA4" w:rsidRPr="0089542E" w:rsidRDefault="002B4EA4" w:rsidP="0032058E">
      <w:pPr>
        <w:rPr>
          <w:rFonts w:cs="Arial"/>
          <w:lang w:val="en-GB"/>
        </w:rPr>
      </w:pPr>
    </w:p>
    <w:p w14:paraId="2C57707B" w14:textId="77777777" w:rsidR="0032058E" w:rsidRPr="0089542E" w:rsidRDefault="0032058E" w:rsidP="0032058E">
      <w:pPr>
        <w:rPr>
          <w:rFonts w:cs="Arial"/>
          <w:lang w:val="en-US"/>
        </w:rPr>
      </w:pPr>
    </w:p>
    <w:tbl>
      <w:tblPr>
        <w:tblW w:w="0" w:type="auto"/>
        <w:tblInd w:w="108" w:type="dxa"/>
        <w:tblBorders>
          <w:insideH w:val="single" w:sz="4" w:space="0" w:color="auto"/>
        </w:tblBorders>
        <w:tblLook w:val="04A0" w:firstRow="1" w:lastRow="0" w:firstColumn="1" w:lastColumn="0" w:noHBand="0" w:noVBand="1"/>
      </w:tblPr>
      <w:tblGrid>
        <w:gridCol w:w="3964"/>
        <w:gridCol w:w="284"/>
        <w:gridCol w:w="5665"/>
      </w:tblGrid>
      <w:tr w:rsidR="00B90539" w:rsidRPr="0089542E" w14:paraId="064572C6" w14:textId="77777777">
        <w:tc>
          <w:tcPr>
            <w:tcW w:w="3964" w:type="dxa"/>
          </w:tcPr>
          <w:p w14:paraId="78ABE1A6" w14:textId="77777777" w:rsidR="0032058E" w:rsidRPr="0089542E" w:rsidRDefault="00031FE2" w:rsidP="005320F0">
            <w:pPr>
              <w:jc w:val="center"/>
              <w:rPr>
                <w:rFonts w:cs="Arial"/>
                <w:bCs/>
                <w:color w:val="0000FF"/>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p w14:paraId="3182F740" w14:textId="77777777" w:rsidR="00BF60DC" w:rsidRPr="0089542E" w:rsidRDefault="00BF60DC" w:rsidP="005320F0">
            <w:pPr>
              <w:jc w:val="center"/>
              <w:rPr>
                <w:rFonts w:cs="Arial"/>
                <w:lang w:val="en-US"/>
              </w:rPr>
            </w:pPr>
          </w:p>
        </w:tc>
        <w:tc>
          <w:tcPr>
            <w:tcW w:w="284" w:type="dxa"/>
            <w:tcBorders>
              <w:top w:val="nil"/>
              <w:bottom w:val="nil"/>
            </w:tcBorders>
          </w:tcPr>
          <w:p w14:paraId="0854208E" w14:textId="77777777" w:rsidR="0032058E" w:rsidRPr="0089542E" w:rsidRDefault="0032058E" w:rsidP="0032058E">
            <w:pPr>
              <w:rPr>
                <w:rFonts w:cs="Arial"/>
                <w:lang w:val="en-US"/>
              </w:rPr>
            </w:pPr>
          </w:p>
        </w:tc>
        <w:tc>
          <w:tcPr>
            <w:tcW w:w="5665" w:type="dxa"/>
          </w:tcPr>
          <w:p w14:paraId="1E7193F2" w14:textId="77777777" w:rsidR="0032058E" w:rsidRPr="0089542E" w:rsidRDefault="0032058E" w:rsidP="0032058E">
            <w:pPr>
              <w:rPr>
                <w:rFonts w:cs="Arial"/>
                <w:lang w:val="en-US"/>
              </w:rPr>
            </w:pPr>
          </w:p>
        </w:tc>
      </w:tr>
      <w:tr w:rsidR="00B90539" w:rsidRPr="003972BD" w14:paraId="11556EB5" w14:textId="77777777">
        <w:tc>
          <w:tcPr>
            <w:tcW w:w="3964" w:type="dxa"/>
          </w:tcPr>
          <w:p w14:paraId="3150D0D3" w14:textId="77777777" w:rsidR="0032058E" w:rsidRPr="0089542E" w:rsidRDefault="0032058E">
            <w:pPr>
              <w:jc w:val="center"/>
              <w:rPr>
                <w:rFonts w:cs="Arial"/>
                <w:lang w:val="fr-FR"/>
              </w:rPr>
            </w:pPr>
            <w:r w:rsidRPr="0089542E">
              <w:rPr>
                <w:rFonts w:cs="Arial"/>
                <w:lang w:val="fr-FR"/>
              </w:rPr>
              <w:t>Place / Date</w:t>
            </w:r>
          </w:p>
        </w:tc>
        <w:tc>
          <w:tcPr>
            <w:tcW w:w="284" w:type="dxa"/>
            <w:tcBorders>
              <w:top w:val="nil"/>
              <w:bottom w:val="nil"/>
            </w:tcBorders>
          </w:tcPr>
          <w:p w14:paraId="0467FFA7" w14:textId="77777777" w:rsidR="0032058E" w:rsidRPr="0089542E" w:rsidRDefault="0032058E" w:rsidP="0032058E">
            <w:pPr>
              <w:rPr>
                <w:rFonts w:cs="Arial"/>
                <w:lang w:val="fr-FR"/>
              </w:rPr>
            </w:pPr>
          </w:p>
        </w:tc>
        <w:tc>
          <w:tcPr>
            <w:tcW w:w="5665" w:type="dxa"/>
          </w:tcPr>
          <w:p w14:paraId="24C76AB5" w14:textId="77777777" w:rsidR="0032058E" w:rsidRPr="0089542E" w:rsidRDefault="0032058E">
            <w:pPr>
              <w:jc w:val="center"/>
              <w:rPr>
                <w:rFonts w:cs="Arial"/>
                <w:lang w:val="en-US"/>
              </w:rPr>
            </w:pPr>
            <w:r w:rsidRPr="0089542E">
              <w:rPr>
                <w:rFonts w:cs="Arial"/>
                <w:lang w:val="en-US"/>
              </w:rPr>
              <w:t>Signature of Owner / Responsible Person</w:t>
            </w:r>
          </w:p>
        </w:tc>
      </w:tr>
      <w:bookmarkEnd w:id="10"/>
    </w:tbl>
    <w:p w14:paraId="254AAA07" w14:textId="77777777" w:rsidR="006327B7" w:rsidRPr="0089542E" w:rsidRDefault="006327B7">
      <w:pPr>
        <w:suppressAutoHyphens w:val="0"/>
        <w:rPr>
          <w:rFonts w:cs="Arial"/>
          <w:color w:val="0000FF"/>
          <w:lang w:val="en-US"/>
        </w:rPr>
      </w:pPr>
      <w:r w:rsidRPr="0089542E">
        <w:rPr>
          <w:rFonts w:cs="Arial"/>
          <w:color w:val="0000FF"/>
          <w:lang w:val="en-US"/>
        </w:rPr>
        <w:br w:type="page"/>
      </w:r>
    </w:p>
    <w:p w14:paraId="1815B18F" w14:textId="77777777" w:rsidR="008D2347" w:rsidRPr="0089542E" w:rsidRDefault="008D2347" w:rsidP="008D2347">
      <w:pPr>
        <w:suppressAutoHyphens w:val="0"/>
        <w:rPr>
          <w:rFonts w:cs="Arial"/>
          <w:color w:val="0000FF"/>
          <w:lang w:val="en-US"/>
        </w:rPr>
      </w:pPr>
      <w:r w:rsidRPr="0089542E">
        <w:rPr>
          <w:rFonts w:cs="Arial"/>
          <w:color w:val="0000FF"/>
          <w:lang w:val="en-US"/>
        </w:rPr>
        <w:lastRenderedPageBreak/>
        <w:t xml:space="preserve">                            </w:t>
      </w:r>
    </w:p>
    <w:p w14:paraId="13497120" w14:textId="77777777" w:rsidR="008D2347" w:rsidRPr="0089542E" w:rsidRDefault="008D2347" w:rsidP="008D2347">
      <w:pPr>
        <w:pBdr>
          <w:top w:val="single" w:sz="4" w:space="1" w:color="auto"/>
          <w:left w:val="single" w:sz="4" w:space="0" w:color="auto"/>
          <w:bottom w:val="single" w:sz="4" w:space="1" w:color="auto"/>
          <w:right w:val="single" w:sz="4" w:space="4" w:color="auto"/>
        </w:pBdr>
        <w:ind w:right="142"/>
        <w:jc w:val="center"/>
        <w:rPr>
          <w:rFonts w:cs="Arial"/>
          <w:b/>
          <w:spacing w:val="20"/>
          <w:lang w:val="en-US"/>
        </w:rPr>
      </w:pPr>
    </w:p>
    <w:p w14:paraId="0385989E" w14:textId="77777777" w:rsidR="008D2347" w:rsidRPr="0089542E" w:rsidRDefault="008D2347" w:rsidP="008D2347">
      <w:pPr>
        <w:pBdr>
          <w:top w:val="single" w:sz="4" w:space="1" w:color="auto"/>
          <w:left w:val="single" w:sz="4" w:space="0" w:color="auto"/>
          <w:bottom w:val="single" w:sz="4" w:space="1" w:color="auto"/>
          <w:right w:val="single" w:sz="4" w:space="4" w:color="auto"/>
        </w:pBdr>
        <w:ind w:right="142"/>
        <w:jc w:val="center"/>
        <w:rPr>
          <w:rFonts w:cs="Arial"/>
          <w:b/>
          <w:color w:val="FF0000"/>
          <w:spacing w:val="20"/>
          <w:lang w:val="en-US"/>
        </w:rPr>
      </w:pPr>
      <w:r w:rsidRPr="0089542E">
        <w:rPr>
          <w:rFonts w:cs="Arial"/>
          <w:b/>
          <w:color w:val="FF0000"/>
          <w:spacing w:val="20"/>
          <w:lang w:val="en-US"/>
        </w:rPr>
        <w:t>The part below is for Kiwa BCS internal use only!</w:t>
      </w:r>
    </w:p>
    <w:p w14:paraId="373C9D85" w14:textId="77777777" w:rsidR="008D2347" w:rsidRPr="0089542E" w:rsidRDefault="008D2347" w:rsidP="008D2347">
      <w:pPr>
        <w:pBdr>
          <w:top w:val="single" w:sz="4" w:space="1" w:color="auto"/>
          <w:left w:val="single" w:sz="4" w:space="0" w:color="auto"/>
          <w:bottom w:val="single" w:sz="4" w:space="1" w:color="auto"/>
          <w:right w:val="single" w:sz="4" w:space="4" w:color="auto"/>
        </w:pBdr>
        <w:ind w:right="142"/>
        <w:jc w:val="center"/>
        <w:rPr>
          <w:rFonts w:cs="Arial"/>
          <w:b/>
          <w:color w:val="FF0000"/>
          <w:spacing w:val="20"/>
          <w:lang w:val="en-US"/>
        </w:rPr>
      </w:pPr>
    </w:p>
    <w:p w14:paraId="7040E620" w14:textId="77777777" w:rsidR="003A5F10" w:rsidRPr="0089542E" w:rsidRDefault="003A5F10" w:rsidP="008D2347">
      <w:pPr>
        <w:rPr>
          <w:rFonts w:cs="Arial"/>
          <w:b/>
          <w:bCs/>
          <w:color w:val="FF0000"/>
          <w:lang w:val="en-US"/>
        </w:rPr>
      </w:pPr>
    </w:p>
    <w:p w14:paraId="2B73D308" w14:textId="076607AB" w:rsidR="008D2347" w:rsidRPr="0089542E" w:rsidRDefault="008D2347" w:rsidP="008D2347">
      <w:pPr>
        <w:rPr>
          <w:rFonts w:cs="Arial"/>
          <w:b/>
          <w:bCs/>
          <w:color w:val="FF0000"/>
          <w:lang w:val="en-GB"/>
        </w:rPr>
      </w:pPr>
      <w:r w:rsidRPr="0089542E">
        <w:rPr>
          <w:rFonts w:cs="Arial"/>
          <w:b/>
          <w:bCs/>
          <w:color w:val="FF0000"/>
          <w:lang w:val="en-GB"/>
        </w:rPr>
        <w:t>A) This part is to be filled in by the Local Office (49703) or Sales &amp; Marketing Team (49702)</w:t>
      </w:r>
    </w:p>
    <w:p w14:paraId="157399F9" w14:textId="77777777" w:rsidR="008D2347" w:rsidRPr="0089542E" w:rsidRDefault="008D2347" w:rsidP="008D2347">
      <w:pPr>
        <w:rPr>
          <w:rFonts w:cs="Arial"/>
          <w:lang w:val="en-GB"/>
        </w:rPr>
      </w:pPr>
    </w:p>
    <w:p w14:paraId="0EE6A48D" w14:textId="467F5639" w:rsidR="008D2347" w:rsidRPr="0089542E" w:rsidRDefault="008D2347" w:rsidP="008D2347">
      <w:pPr>
        <w:pStyle w:val="Listenabsatz"/>
        <w:numPr>
          <w:ilvl w:val="0"/>
          <w:numId w:val="18"/>
        </w:numPr>
        <w:rPr>
          <w:rFonts w:cs="Arial"/>
          <w:b/>
          <w:sz w:val="22"/>
          <w:szCs w:val="22"/>
          <w:lang w:val="en-GB"/>
        </w:rPr>
      </w:pPr>
      <w:r w:rsidRPr="0089542E">
        <w:rPr>
          <w:rFonts w:cs="Arial"/>
          <w:b/>
          <w:sz w:val="22"/>
          <w:szCs w:val="22"/>
          <w:lang w:val="en-GB"/>
        </w:rPr>
        <w:t>Based on the information provided by the data of the application, the operations *complexity is estimated to be</w:t>
      </w:r>
    </w:p>
    <w:p w14:paraId="41436673" w14:textId="77777777" w:rsidR="008D2347" w:rsidRPr="0089542E" w:rsidRDefault="008D2347" w:rsidP="008D2347">
      <w:pPr>
        <w:rPr>
          <w:rFonts w:cs="Arial"/>
          <w:lang w:val="en-US"/>
        </w:rPr>
      </w:pPr>
    </w:p>
    <w:tbl>
      <w:tblPr>
        <w:tblW w:w="9668" w:type="dxa"/>
        <w:jc w:val="center"/>
        <w:tblLayout w:type="fixed"/>
        <w:tblLook w:val="04A0" w:firstRow="1" w:lastRow="0" w:firstColumn="1" w:lastColumn="0" w:noHBand="0" w:noVBand="1"/>
      </w:tblPr>
      <w:tblGrid>
        <w:gridCol w:w="562"/>
        <w:gridCol w:w="1310"/>
        <w:gridCol w:w="533"/>
        <w:gridCol w:w="1276"/>
        <w:gridCol w:w="567"/>
        <w:gridCol w:w="1134"/>
        <w:gridCol w:w="567"/>
        <w:gridCol w:w="1276"/>
        <w:gridCol w:w="567"/>
        <w:gridCol w:w="1876"/>
      </w:tblGrid>
      <w:tr w:rsidR="008D2347" w:rsidRPr="0089542E" w14:paraId="7B8AA71B" w14:textId="77777777">
        <w:trPr>
          <w:trHeight w:val="442"/>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51BE3094" w14:textId="77777777" w:rsidR="008D2347" w:rsidRPr="0089542E" w:rsidRDefault="00000000">
            <w:pPr>
              <w:jc w:val="center"/>
              <w:rPr>
                <w:rFonts w:eastAsia="Arial Unicode MS" w:cs="Arial"/>
                <w:b/>
                <w:color w:val="3333FF"/>
                <w:sz w:val="24"/>
                <w:szCs w:val="24"/>
              </w:rPr>
            </w:pPr>
            <w:sdt>
              <w:sdtPr>
                <w:rPr>
                  <w:rFonts w:eastAsia="Arial Unicode MS" w:cs="Arial"/>
                  <w:b/>
                  <w:color w:val="3333FF"/>
                  <w:sz w:val="24"/>
                  <w:szCs w:val="24"/>
                </w:rPr>
                <w:id w:val="-1838144976"/>
                <w14:checkbox>
                  <w14:checked w14:val="0"/>
                  <w14:checkedState w14:val="2612" w14:font="MS Gothic"/>
                  <w14:uncheckedState w14:val="2610" w14:font="MS Gothic"/>
                </w14:checkbox>
              </w:sdtPr>
              <w:sdtContent>
                <w:r w:rsidR="008D2347" w:rsidRPr="0089542E">
                  <w:rPr>
                    <w:rFonts w:ascii="Segoe UI Symbol" w:eastAsia="MS Gothic" w:hAnsi="Segoe UI Symbol" w:cs="Segoe UI Symbol"/>
                    <w:b/>
                    <w:color w:val="3333FF"/>
                    <w:sz w:val="24"/>
                    <w:szCs w:val="24"/>
                  </w:rPr>
                  <w:t>☐</w:t>
                </w:r>
              </w:sdtContent>
            </w:sdt>
          </w:p>
        </w:tc>
        <w:tc>
          <w:tcPr>
            <w:tcW w:w="13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5A7FB3" w14:textId="77777777" w:rsidR="008D2347" w:rsidRPr="0089542E" w:rsidRDefault="008D2347">
            <w:pPr>
              <w:jc w:val="center"/>
              <w:rPr>
                <w:rFonts w:cs="Arial"/>
                <w:b/>
                <w:bCs/>
                <w:lang w:val="en-GB"/>
              </w:rPr>
            </w:pPr>
            <w:r w:rsidRPr="0089542E">
              <w:rPr>
                <w:rFonts w:cs="Arial"/>
                <w:b/>
                <w:bCs/>
                <w:shd w:val="pct15" w:color="auto" w:fill="FFFFFF"/>
                <w:lang w:val="en-GB"/>
              </w:rPr>
              <w:t>Small</w:t>
            </w:r>
          </w:p>
        </w:tc>
        <w:tc>
          <w:tcPr>
            <w:tcW w:w="533" w:type="dxa"/>
            <w:tcBorders>
              <w:top w:val="single" w:sz="4" w:space="0" w:color="000000"/>
              <w:left w:val="single" w:sz="4" w:space="0" w:color="000000"/>
              <w:bottom w:val="single" w:sz="4" w:space="0" w:color="000000"/>
              <w:right w:val="single" w:sz="4" w:space="0" w:color="000000"/>
            </w:tcBorders>
            <w:vAlign w:val="center"/>
          </w:tcPr>
          <w:p w14:paraId="12E1B904" w14:textId="77777777" w:rsidR="008D2347" w:rsidRPr="0089542E" w:rsidRDefault="00000000">
            <w:pPr>
              <w:jc w:val="center"/>
              <w:rPr>
                <w:rFonts w:cs="Arial"/>
                <w:b/>
                <w:bCs/>
                <w:lang w:val="fr-FR"/>
              </w:rPr>
            </w:pPr>
            <w:sdt>
              <w:sdtPr>
                <w:rPr>
                  <w:rFonts w:eastAsia="Arial Unicode MS" w:cs="Arial"/>
                  <w:b/>
                  <w:color w:val="3333FF"/>
                  <w:sz w:val="24"/>
                  <w:szCs w:val="24"/>
                </w:rPr>
                <w:id w:val="35092900"/>
                <w14:checkbox>
                  <w14:checked w14:val="0"/>
                  <w14:checkedState w14:val="2612" w14:font="MS Gothic"/>
                  <w14:uncheckedState w14:val="2610" w14:font="MS Gothic"/>
                </w14:checkbox>
              </w:sdtPr>
              <w:sdtContent>
                <w:r w:rsidR="008D2347" w:rsidRPr="0089542E">
                  <w:rPr>
                    <w:rFonts w:ascii="Segoe UI Symbol" w:eastAsia="MS Gothic" w:hAnsi="Segoe UI Symbol" w:cs="Segoe UI Symbol"/>
                    <w:b/>
                    <w:color w:val="3333FF"/>
                    <w:sz w:val="24"/>
                    <w:szCs w:val="24"/>
                  </w:rPr>
                  <w:t>☐</w:t>
                </w:r>
              </w:sdtContent>
            </w:sdt>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88390C3" w14:textId="77777777" w:rsidR="008D2347" w:rsidRPr="0089542E" w:rsidRDefault="008D2347">
            <w:pPr>
              <w:jc w:val="center"/>
              <w:rPr>
                <w:rFonts w:cs="Arial"/>
                <w:b/>
                <w:bCs/>
                <w:lang w:val="fr-FR"/>
              </w:rPr>
            </w:pPr>
            <w:r w:rsidRPr="0089542E">
              <w:rPr>
                <w:rFonts w:cs="Arial"/>
                <w:b/>
                <w:bCs/>
                <w:shd w:val="pct15" w:color="auto" w:fill="FFFFFF"/>
                <w:lang w:val="en-GB"/>
              </w:rPr>
              <w:t>Regular</w:t>
            </w:r>
          </w:p>
        </w:tc>
        <w:tc>
          <w:tcPr>
            <w:tcW w:w="567" w:type="dxa"/>
            <w:tcBorders>
              <w:top w:val="single" w:sz="4" w:space="0" w:color="000000"/>
              <w:left w:val="single" w:sz="4" w:space="0" w:color="000000"/>
              <w:bottom w:val="single" w:sz="4" w:space="0" w:color="000000"/>
              <w:right w:val="single" w:sz="4" w:space="0" w:color="000000"/>
            </w:tcBorders>
            <w:vAlign w:val="center"/>
          </w:tcPr>
          <w:p w14:paraId="6A557F86" w14:textId="77777777" w:rsidR="008D2347" w:rsidRPr="0089542E" w:rsidRDefault="00000000">
            <w:pPr>
              <w:jc w:val="center"/>
              <w:rPr>
                <w:rFonts w:cs="Arial"/>
                <w:b/>
                <w:bCs/>
                <w:lang w:val="fr-FR"/>
              </w:rPr>
            </w:pPr>
            <w:sdt>
              <w:sdtPr>
                <w:rPr>
                  <w:rFonts w:eastAsia="Arial Unicode MS" w:cs="Arial"/>
                  <w:b/>
                  <w:color w:val="3333FF"/>
                  <w:sz w:val="24"/>
                  <w:szCs w:val="24"/>
                </w:rPr>
                <w:id w:val="-198087471"/>
                <w14:checkbox>
                  <w14:checked w14:val="0"/>
                  <w14:checkedState w14:val="2612" w14:font="MS Gothic"/>
                  <w14:uncheckedState w14:val="2610" w14:font="MS Gothic"/>
                </w14:checkbox>
              </w:sdtPr>
              <w:sdtContent>
                <w:r w:rsidR="008D2347" w:rsidRPr="0089542E">
                  <w:rPr>
                    <w:rFonts w:ascii="Segoe UI Symbol" w:eastAsia="MS Gothic" w:hAnsi="Segoe UI Symbol" w:cs="Segoe UI Symbol"/>
                    <w:b/>
                    <w:color w:val="3333FF"/>
                    <w:sz w:val="24"/>
                    <w:szCs w:val="24"/>
                  </w:rPr>
                  <w:t>☐</w:t>
                </w:r>
              </w:sdtContent>
            </w:sdt>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D0A2D17" w14:textId="77777777" w:rsidR="008D2347" w:rsidRPr="0089542E" w:rsidRDefault="008D2347">
            <w:pPr>
              <w:jc w:val="center"/>
              <w:rPr>
                <w:rFonts w:cs="Arial"/>
                <w:b/>
                <w:bCs/>
                <w:lang w:val="fr-FR"/>
              </w:rPr>
            </w:pPr>
            <w:r w:rsidRPr="0089542E">
              <w:rPr>
                <w:rFonts w:cs="Arial"/>
                <w:b/>
                <w:bCs/>
                <w:lang w:val="fr-FR"/>
              </w:rPr>
              <w:t>Large</w:t>
            </w:r>
          </w:p>
        </w:tc>
        <w:tc>
          <w:tcPr>
            <w:tcW w:w="567" w:type="dxa"/>
            <w:tcBorders>
              <w:top w:val="single" w:sz="4" w:space="0" w:color="000000"/>
              <w:left w:val="single" w:sz="4" w:space="0" w:color="000000"/>
              <w:bottom w:val="single" w:sz="4" w:space="0" w:color="000000"/>
              <w:right w:val="single" w:sz="4" w:space="0" w:color="000000"/>
            </w:tcBorders>
            <w:vAlign w:val="center"/>
          </w:tcPr>
          <w:p w14:paraId="3A70BD66" w14:textId="77777777" w:rsidR="008D2347" w:rsidRPr="0089542E" w:rsidRDefault="00000000">
            <w:pPr>
              <w:jc w:val="center"/>
              <w:rPr>
                <w:rFonts w:cs="Arial"/>
                <w:b/>
                <w:bCs/>
                <w:lang w:val="fr-FR"/>
              </w:rPr>
            </w:pPr>
            <w:sdt>
              <w:sdtPr>
                <w:rPr>
                  <w:rFonts w:eastAsia="Arial Unicode MS" w:cs="Arial"/>
                  <w:b/>
                  <w:color w:val="3333FF"/>
                  <w:sz w:val="24"/>
                  <w:szCs w:val="24"/>
                </w:rPr>
                <w:id w:val="-359581934"/>
                <w14:checkbox>
                  <w14:checked w14:val="0"/>
                  <w14:checkedState w14:val="2612" w14:font="MS Gothic"/>
                  <w14:uncheckedState w14:val="2610" w14:font="MS Gothic"/>
                </w14:checkbox>
              </w:sdtPr>
              <w:sdtContent>
                <w:r w:rsidR="008D2347" w:rsidRPr="0089542E">
                  <w:rPr>
                    <w:rFonts w:ascii="Segoe UI Symbol" w:eastAsia="MS Gothic" w:hAnsi="Segoe UI Symbol" w:cs="Segoe UI Symbol"/>
                    <w:b/>
                    <w:color w:val="3333FF"/>
                    <w:sz w:val="24"/>
                    <w:szCs w:val="24"/>
                  </w:rPr>
                  <w:t>☐</w:t>
                </w:r>
              </w:sdtContent>
            </w:sdt>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21EB737" w14:textId="77777777" w:rsidR="008D2347" w:rsidRPr="0089542E" w:rsidRDefault="008D2347">
            <w:pPr>
              <w:jc w:val="center"/>
              <w:rPr>
                <w:rFonts w:cs="Arial"/>
                <w:b/>
                <w:bCs/>
                <w:lang w:val="fr-FR"/>
              </w:rPr>
            </w:pPr>
            <w:proofErr w:type="spellStart"/>
            <w:r w:rsidRPr="0089542E">
              <w:rPr>
                <w:rFonts w:cs="Arial"/>
                <w:b/>
                <w:bCs/>
                <w:lang w:val="fr-FR"/>
              </w:rPr>
              <w:t>Complex</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3F67858F" w14:textId="77777777" w:rsidR="008D2347" w:rsidRPr="0089542E" w:rsidRDefault="00000000">
            <w:pPr>
              <w:jc w:val="center"/>
              <w:rPr>
                <w:rFonts w:cs="Arial"/>
                <w:b/>
                <w:bCs/>
                <w:lang w:val="fr-FR"/>
              </w:rPr>
            </w:pPr>
            <w:sdt>
              <w:sdtPr>
                <w:rPr>
                  <w:rFonts w:eastAsia="Arial Unicode MS" w:cs="Arial"/>
                  <w:b/>
                  <w:color w:val="3333FF"/>
                  <w:sz w:val="24"/>
                  <w:szCs w:val="24"/>
                </w:rPr>
                <w:id w:val="-164716102"/>
                <w14:checkbox>
                  <w14:checked w14:val="0"/>
                  <w14:checkedState w14:val="2612" w14:font="MS Gothic"/>
                  <w14:uncheckedState w14:val="2610" w14:font="MS Gothic"/>
                </w14:checkbox>
              </w:sdtPr>
              <w:sdtContent>
                <w:r w:rsidR="008D2347" w:rsidRPr="0089542E">
                  <w:rPr>
                    <w:rFonts w:ascii="Segoe UI Symbol" w:eastAsia="MS Gothic" w:hAnsi="Segoe UI Symbol" w:cs="Segoe UI Symbol"/>
                    <w:b/>
                    <w:color w:val="3333FF"/>
                    <w:sz w:val="24"/>
                    <w:szCs w:val="24"/>
                  </w:rPr>
                  <w:t>☐</w:t>
                </w:r>
              </w:sdtContent>
            </w:sdt>
          </w:p>
        </w:tc>
        <w:tc>
          <w:tcPr>
            <w:tcW w:w="18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17B8ADB" w14:textId="77777777" w:rsidR="008D2347" w:rsidRPr="0089542E" w:rsidRDefault="008D2347">
            <w:pPr>
              <w:jc w:val="center"/>
              <w:rPr>
                <w:rFonts w:cs="Arial"/>
                <w:b/>
                <w:bCs/>
                <w:lang w:val="fr-FR"/>
              </w:rPr>
            </w:pPr>
            <w:r w:rsidRPr="0089542E">
              <w:rPr>
                <w:rFonts w:cs="Arial"/>
                <w:b/>
                <w:bCs/>
                <w:shd w:val="clear" w:color="auto" w:fill="D9D9D9" w:themeFill="background1" w:themeFillShade="D9"/>
                <w:lang w:val="fr-FR"/>
              </w:rPr>
              <w:t>Giant</w:t>
            </w:r>
          </w:p>
        </w:tc>
      </w:tr>
    </w:tbl>
    <w:p w14:paraId="08B9F36E" w14:textId="77777777" w:rsidR="007227E1" w:rsidRPr="0089542E" w:rsidRDefault="007227E1" w:rsidP="008D2347">
      <w:pPr>
        <w:pStyle w:val="Default"/>
        <w:rPr>
          <w:color w:val="auto"/>
          <w:sz w:val="16"/>
          <w:szCs w:val="16"/>
          <w:lang w:val="en-US"/>
        </w:rPr>
      </w:pPr>
    </w:p>
    <w:p w14:paraId="1139B5D1" w14:textId="1F11CB88" w:rsidR="008D2347" w:rsidRPr="0089542E" w:rsidRDefault="008D2347" w:rsidP="008D2347">
      <w:pPr>
        <w:pStyle w:val="Default"/>
        <w:rPr>
          <w:color w:val="auto"/>
          <w:sz w:val="16"/>
          <w:szCs w:val="16"/>
          <w:lang w:val="en-US"/>
        </w:rPr>
      </w:pPr>
      <w:r w:rsidRPr="0089542E">
        <w:rPr>
          <w:color w:val="auto"/>
          <w:sz w:val="16"/>
          <w:szCs w:val="16"/>
          <w:lang w:val="en-US"/>
        </w:rPr>
        <w:t xml:space="preserve">*Accredited office (AO) keeps the rights to modify complexity during review of the project, in case where assigned category is incorrect or project structure has been changed compared to the application stage. </w:t>
      </w:r>
    </w:p>
    <w:p w14:paraId="6E00CD71" w14:textId="77777777" w:rsidR="008D2347" w:rsidRPr="0089542E" w:rsidRDefault="008D2347" w:rsidP="008D2347">
      <w:pPr>
        <w:pStyle w:val="Default"/>
        <w:rPr>
          <w:color w:val="auto"/>
          <w:sz w:val="16"/>
          <w:szCs w:val="16"/>
          <w:lang w:val="en-US"/>
        </w:rPr>
      </w:pPr>
    </w:p>
    <w:p w14:paraId="2FD662EF" w14:textId="77777777" w:rsidR="008D2347" w:rsidRPr="0089542E" w:rsidRDefault="008D2347" w:rsidP="008D2347">
      <w:pPr>
        <w:pStyle w:val="Default"/>
        <w:rPr>
          <w:color w:val="auto"/>
          <w:sz w:val="16"/>
          <w:szCs w:val="16"/>
          <w:lang w:val="en-US"/>
        </w:rPr>
      </w:pPr>
    </w:p>
    <w:p w14:paraId="4E9E4077" w14:textId="77777777" w:rsidR="008D2347" w:rsidRPr="0089542E" w:rsidRDefault="008D2347" w:rsidP="008D2347">
      <w:pPr>
        <w:pStyle w:val="Default"/>
        <w:numPr>
          <w:ilvl w:val="0"/>
          <w:numId w:val="18"/>
        </w:numPr>
        <w:rPr>
          <w:b/>
          <w:color w:val="auto"/>
          <w:sz w:val="22"/>
          <w:szCs w:val="22"/>
          <w:lang w:val="en-GB"/>
        </w:rPr>
      </w:pPr>
      <w:r w:rsidRPr="0089542E">
        <w:rPr>
          <w:b/>
          <w:color w:val="auto"/>
          <w:sz w:val="22"/>
          <w:szCs w:val="22"/>
          <w:lang w:val="en-GB"/>
        </w:rPr>
        <w:t xml:space="preserve">Based on the information provided, it has been *verified that there is: </w:t>
      </w:r>
    </w:p>
    <w:p w14:paraId="281C06AC" w14:textId="77777777" w:rsidR="008D2347" w:rsidRPr="0089542E" w:rsidRDefault="008D2347" w:rsidP="008D2347">
      <w:pPr>
        <w:pStyle w:val="Default"/>
        <w:rPr>
          <w:color w:val="auto"/>
          <w:sz w:val="16"/>
          <w:szCs w:val="16"/>
          <w:lang w:val="en-US"/>
        </w:rPr>
      </w:pPr>
    </w:p>
    <w:tbl>
      <w:tblPr>
        <w:tblW w:w="9676" w:type="dxa"/>
        <w:jc w:val="center"/>
        <w:tblLayout w:type="fixed"/>
        <w:tblLook w:val="04A0" w:firstRow="1" w:lastRow="0" w:firstColumn="1" w:lastColumn="0" w:noHBand="0" w:noVBand="1"/>
      </w:tblPr>
      <w:tblGrid>
        <w:gridCol w:w="2691"/>
        <w:gridCol w:w="708"/>
        <w:gridCol w:w="6277"/>
      </w:tblGrid>
      <w:tr w:rsidR="008D2347" w:rsidRPr="003972BD" w14:paraId="5F7BBBA0" w14:textId="77777777">
        <w:trPr>
          <w:trHeight w:val="464"/>
          <w:jc w:val="center"/>
        </w:trPr>
        <w:tc>
          <w:tcPr>
            <w:tcW w:w="2691" w:type="dxa"/>
            <w:vMerge w:val="restart"/>
            <w:tcBorders>
              <w:top w:val="single" w:sz="4" w:space="0" w:color="000000"/>
              <w:left w:val="single" w:sz="4" w:space="0" w:color="000000"/>
              <w:right w:val="single" w:sz="4" w:space="0" w:color="000000"/>
            </w:tcBorders>
            <w:shd w:val="clear" w:color="auto" w:fill="D9D9D9" w:themeFill="background1" w:themeFillShade="D9"/>
            <w:vAlign w:val="center"/>
          </w:tcPr>
          <w:p w14:paraId="5638CE79" w14:textId="77777777" w:rsidR="008D2347" w:rsidRPr="0089542E" w:rsidRDefault="008D2347">
            <w:pPr>
              <w:jc w:val="center"/>
              <w:rPr>
                <w:rFonts w:cs="Arial"/>
                <w:b/>
                <w:bCs/>
                <w:lang w:val="en-GB"/>
              </w:rPr>
            </w:pPr>
            <w:r w:rsidRPr="0089542E">
              <w:rPr>
                <w:rFonts w:cs="Arial"/>
                <w:b/>
                <w:bCs/>
                <w:lang w:val="en-GB"/>
              </w:rPr>
              <w:t>Assessor(s)/Inspector(s)</w:t>
            </w:r>
          </w:p>
        </w:tc>
        <w:tc>
          <w:tcPr>
            <w:tcW w:w="708" w:type="dxa"/>
            <w:tcBorders>
              <w:top w:val="single" w:sz="4" w:space="0" w:color="000000"/>
              <w:left w:val="single" w:sz="4" w:space="0" w:color="000000"/>
              <w:bottom w:val="single" w:sz="4" w:space="0" w:color="000000"/>
              <w:right w:val="single" w:sz="4" w:space="0" w:color="000000"/>
            </w:tcBorders>
            <w:vAlign w:val="center"/>
          </w:tcPr>
          <w:p w14:paraId="5C55D790" w14:textId="77777777" w:rsidR="008D2347" w:rsidRPr="0089542E" w:rsidRDefault="00000000">
            <w:pPr>
              <w:jc w:val="center"/>
              <w:rPr>
                <w:rFonts w:cs="Arial"/>
                <w:b/>
                <w:bCs/>
                <w:lang w:val="fr-FR"/>
              </w:rPr>
            </w:pPr>
            <w:sdt>
              <w:sdtPr>
                <w:rPr>
                  <w:rFonts w:eastAsia="Arial Unicode MS" w:cs="Arial"/>
                  <w:b/>
                  <w:color w:val="3333FF"/>
                  <w:sz w:val="24"/>
                  <w:szCs w:val="24"/>
                </w:rPr>
                <w:id w:val="-284425628"/>
                <w14:checkbox>
                  <w14:checked w14:val="0"/>
                  <w14:checkedState w14:val="2612" w14:font="MS Gothic"/>
                  <w14:uncheckedState w14:val="2610" w14:font="MS Gothic"/>
                </w14:checkbox>
              </w:sdtPr>
              <w:sdtContent>
                <w:r w:rsidR="008D2347" w:rsidRPr="0089542E">
                  <w:rPr>
                    <w:rFonts w:ascii="Segoe UI Symbol" w:eastAsia="MS Gothic" w:hAnsi="Segoe UI Symbol" w:cs="Segoe UI Symbol"/>
                    <w:b/>
                    <w:color w:val="3333FF"/>
                    <w:sz w:val="24"/>
                    <w:szCs w:val="24"/>
                  </w:rPr>
                  <w:t>☐</w:t>
                </w:r>
              </w:sdtContent>
            </w:sdt>
          </w:p>
        </w:tc>
        <w:tc>
          <w:tcPr>
            <w:tcW w:w="6277" w:type="dxa"/>
            <w:tcBorders>
              <w:top w:val="single" w:sz="4" w:space="0" w:color="000000"/>
              <w:left w:val="single" w:sz="4" w:space="0" w:color="000000"/>
              <w:bottom w:val="single" w:sz="4" w:space="0" w:color="000000"/>
              <w:right w:val="single" w:sz="4" w:space="0" w:color="000000"/>
            </w:tcBorders>
            <w:vAlign w:val="center"/>
          </w:tcPr>
          <w:p w14:paraId="643BA6D2" w14:textId="77777777" w:rsidR="008D2347" w:rsidRPr="0089542E" w:rsidRDefault="008D2347">
            <w:pPr>
              <w:jc w:val="center"/>
              <w:rPr>
                <w:rFonts w:cs="Arial"/>
                <w:lang w:val="en-GB"/>
              </w:rPr>
            </w:pPr>
            <w:r w:rsidRPr="0089542E">
              <w:rPr>
                <w:rFonts w:cs="Arial"/>
                <w:lang w:val="en-GB"/>
              </w:rPr>
              <w:t xml:space="preserve">approved for scheme and scope required in this application as per </w:t>
            </w:r>
            <w:r w:rsidRPr="0089542E">
              <w:rPr>
                <w:rFonts w:cs="Arial"/>
                <w:i/>
                <w:iCs/>
                <w:lang w:val="en-GB"/>
              </w:rPr>
              <w:t>D-DE_04-050_List of Kiwa BCS staff.</w:t>
            </w:r>
          </w:p>
        </w:tc>
      </w:tr>
      <w:tr w:rsidR="008D2347" w:rsidRPr="003972BD" w14:paraId="7EE4110F" w14:textId="77777777">
        <w:trPr>
          <w:trHeight w:val="414"/>
          <w:jc w:val="center"/>
        </w:trPr>
        <w:tc>
          <w:tcPr>
            <w:tcW w:w="2691" w:type="dxa"/>
            <w:vMerge/>
            <w:tcBorders>
              <w:left w:val="single" w:sz="4" w:space="0" w:color="000000"/>
              <w:bottom w:val="single" w:sz="4" w:space="0" w:color="000000"/>
              <w:right w:val="single" w:sz="4" w:space="0" w:color="000000"/>
            </w:tcBorders>
            <w:shd w:val="clear" w:color="auto" w:fill="D9D9D9" w:themeFill="background1" w:themeFillShade="D9"/>
            <w:vAlign w:val="center"/>
          </w:tcPr>
          <w:p w14:paraId="28D9D433" w14:textId="77777777" w:rsidR="008D2347" w:rsidRPr="0089542E" w:rsidRDefault="008D2347">
            <w:pPr>
              <w:jc w:val="center"/>
              <w:rPr>
                <w:rFonts w:cs="Arial"/>
                <w:b/>
                <w:bCs/>
                <w:lang w:val="en-GB"/>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7AE71A8" w14:textId="77777777" w:rsidR="008D2347" w:rsidRPr="0089542E" w:rsidRDefault="00000000">
            <w:pPr>
              <w:jc w:val="center"/>
              <w:rPr>
                <w:rFonts w:eastAsia="Arial Unicode MS" w:cs="Arial"/>
                <w:b/>
                <w:color w:val="3333FF"/>
                <w:sz w:val="24"/>
                <w:szCs w:val="24"/>
              </w:rPr>
            </w:pPr>
            <w:sdt>
              <w:sdtPr>
                <w:rPr>
                  <w:rFonts w:eastAsia="Arial Unicode MS" w:cs="Arial"/>
                  <w:b/>
                  <w:color w:val="3333FF"/>
                  <w:sz w:val="24"/>
                  <w:szCs w:val="24"/>
                </w:rPr>
                <w:id w:val="-1312934435"/>
                <w14:checkbox>
                  <w14:checked w14:val="0"/>
                  <w14:checkedState w14:val="2612" w14:font="MS Gothic"/>
                  <w14:uncheckedState w14:val="2610" w14:font="MS Gothic"/>
                </w14:checkbox>
              </w:sdtPr>
              <w:sdtContent>
                <w:r w:rsidR="008D2347" w:rsidRPr="0089542E">
                  <w:rPr>
                    <w:rFonts w:ascii="Segoe UI Symbol" w:eastAsia="MS Gothic" w:hAnsi="Segoe UI Symbol" w:cs="Segoe UI Symbol"/>
                    <w:b/>
                    <w:color w:val="3333FF"/>
                    <w:sz w:val="24"/>
                    <w:szCs w:val="24"/>
                  </w:rPr>
                  <w:t>☐</w:t>
                </w:r>
              </w:sdtContent>
            </w:sdt>
          </w:p>
        </w:tc>
        <w:tc>
          <w:tcPr>
            <w:tcW w:w="6277" w:type="dxa"/>
            <w:tcBorders>
              <w:top w:val="single" w:sz="4" w:space="0" w:color="000000"/>
              <w:left w:val="single" w:sz="4" w:space="0" w:color="000000"/>
              <w:bottom w:val="single" w:sz="4" w:space="0" w:color="000000"/>
              <w:right w:val="single" w:sz="4" w:space="0" w:color="000000"/>
            </w:tcBorders>
            <w:vAlign w:val="center"/>
          </w:tcPr>
          <w:p w14:paraId="0A4B1EAA" w14:textId="77777777" w:rsidR="008D2347" w:rsidRPr="0089542E" w:rsidRDefault="008D2347">
            <w:pPr>
              <w:jc w:val="center"/>
              <w:rPr>
                <w:rFonts w:cs="Arial"/>
                <w:lang w:val="en-GB"/>
              </w:rPr>
            </w:pPr>
            <w:r w:rsidRPr="0089542E">
              <w:rPr>
                <w:rFonts w:cs="Arial"/>
                <w:lang w:val="en-GB"/>
              </w:rPr>
              <w:t xml:space="preserve">available capacity to conduct the inspection. </w:t>
            </w:r>
          </w:p>
        </w:tc>
      </w:tr>
    </w:tbl>
    <w:p w14:paraId="65E50C32" w14:textId="77777777" w:rsidR="007227E1" w:rsidRPr="0089542E" w:rsidRDefault="007227E1" w:rsidP="008D2347">
      <w:pPr>
        <w:pStyle w:val="Default"/>
        <w:rPr>
          <w:color w:val="auto"/>
          <w:sz w:val="16"/>
          <w:szCs w:val="16"/>
          <w:lang w:val="en-US"/>
        </w:rPr>
      </w:pPr>
    </w:p>
    <w:p w14:paraId="73208F77" w14:textId="712B480D" w:rsidR="008D2347" w:rsidRPr="0089542E" w:rsidRDefault="008D2347" w:rsidP="008D2347">
      <w:pPr>
        <w:pStyle w:val="Default"/>
        <w:rPr>
          <w:color w:val="auto"/>
          <w:sz w:val="16"/>
          <w:szCs w:val="16"/>
          <w:lang w:val="en-US"/>
        </w:rPr>
      </w:pPr>
      <w:r w:rsidRPr="0089542E">
        <w:rPr>
          <w:color w:val="auto"/>
          <w:sz w:val="16"/>
          <w:szCs w:val="16"/>
          <w:lang w:val="en-US"/>
        </w:rPr>
        <w:t xml:space="preserve">*At this stage, it is necessary to verify whether Kiwa BCS (local offices or the </w:t>
      </w:r>
      <w:r w:rsidR="00F349AE" w:rsidRPr="0089542E">
        <w:rPr>
          <w:color w:val="auto"/>
          <w:sz w:val="16"/>
          <w:szCs w:val="16"/>
          <w:lang w:val="en-US"/>
        </w:rPr>
        <w:t xml:space="preserve">49702 </w:t>
      </w:r>
      <w:r w:rsidR="00F349AE" w:rsidRPr="00522E4A">
        <w:rPr>
          <w:color w:val="auto"/>
          <w:sz w:val="16"/>
          <w:szCs w:val="16"/>
          <w:lang w:val="en-US"/>
        </w:rPr>
        <w:t>Sales &amp; Marketing Team</w:t>
      </w:r>
      <w:r w:rsidRPr="0089542E">
        <w:rPr>
          <w:color w:val="auto"/>
          <w:sz w:val="16"/>
          <w:szCs w:val="16"/>
          <w:lang w:val="en-US"/>
        </w:rPr>
        <w:t xml:space="preserve">) has the required technical expertise among its assessors/inspectors. In addition, Kiwa BCS (local offices or the 49702 </w:t>
      </w:r>
      <w:r w:rsidR="00F349AE" w:rsidRPr="00274CE7">
        <w:rPr>
          <w:color w:val="auto"/>
          <w:sz w:val="16"/>
          <w:szCs w:val="16"/>
          <w:lang w:val="en-US"/>
        </w:rPr>
        <w:t>Sales &amp; Marketing Team</w:t>
      </w:r>
      <w:r w:rsidRPr="0089542E">
        <w:rPr>
          <w:color w:val="auto"/>
          <w:sz w:val="16"/>
          <w:szCs w:val="16"/>
          <w:lang w:val="en-US"/>
        </w:rPr>
        <w:t>) must verify</w:t>
      </w:r>
      <w:r w:rsidR="003D2887">
        <w:rPr>
          <w:color w:val="auto"/>
          <w:sz w:val="16"/>
          <w:szCs w:val="16"/>
          <w:lang w:val="en-US"/>
        </w:rPr>
        <w:t xml:space="preserve"> and confirm</w:t>
      </w:r>
      <w:r w:rsidRPr="0089542E">
        <w:rPr>
          <w:color w:val="auto"/>
          <w:sz w:val="16"/>
          <w:szCs w:val="16"/>
          <w:lang w:val="en-US"/>
        </w:rPr>
        <w:t xml:space="preserve"> the availability and capacity of assessors/ inspectors before sending application for approval to responsible Technical person (part B)) in AO (Accredited office) or ALO (Accredited Local Office) this application.</w:t>
      </w:r>
    </w:p>
    <w:p w14:paraId="432CBBFF" w14:textId="77777777" w:rsidR="008D2347" w:rsidRPr="0089542E" w:rsidRDefault="008D2347" w:rsidP="008D2347">
      <w:pPr>
        <w:pStyle w:val="Default"/>
        <w:rPr>
          <w:color w:val="auto"/>
          <w:sz w:val="16"/>
          <w:szCs w:val="16"/>
          <w:lang w:val="en-US"/>
        </w:rPr>
      </w:pPr>
    </w:p>
    <w:p w14:paraId="2634F18A" w14:textId="77777777" w:rsidR="008D2347" w:rsidRPr="0089542E" w:rsidRDefault="008D2347" w:rsidP="008D2347">
      <w:pPr>
        <w:tabs>
          <w:tab w:val="left" w:pos="3828"/>
          <w:tab w:val="left" w:pos="7938"/>
        </w:tabs>
        <w:rPr>
          <w:rFonts w:cs="Arial"/>
          <w:color w:val="0000FF"/>
          <w:lang w:val="en-US"/>
        </w:rPr>
      </w:pPr>
    </w:p>
    <w:p w14:paraId="5823150C" w14:textId="77777777" w:rsidR="008D2347" w:rsidRPr="0089542E" w:rsidRDefault="008D2347" w:rsidP="008D2347">
      <w:pPr>
        <w:tabs>
          <w:tab w:val="left" w:pos="3828"/>
          <w:tab w:val="left" w:pos="7938"/>
        </w:tabs>
        <w:rPr>
          <w:rFonts w:cs="Arial"/>
          <w:color w:val="0000FF"/>
          <w:lang w:val="en-US"/>
        </w:rPr>
      </w:pPr>
    </w:p>
    <w:tbl>
      <w:tblPr>
        <w:tblStyle w:val="Tabellenraster"/>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5"/>
        <w:gridCol w:w="435"/>
        <w:gridCol w:w="435"/>
        <w:gridCol w:w="435"/>
        <w:gridCol w:w="2972"/>
      </w:tblGrid>
      <w:tr w:rsidR="008D2347" w:rsidRPr="003972BD" w14:paraId="14BC24B8" w14:textId="77777777">
        <w:trPr>
          <w:trHeight w:val="341"/>
        </w:trPr>
        <w:tc>
          <w:tcPr>
            <w:tcW w:w="4145" w:type="dxa"/>
            <w:tcBorders>
              <w:top w:val="single" w:sz="4" w:space="0" w:color="000000"/>
            </w:tcBorders>
          </w:tcPr>
          <w:p w14:paraId="54EB4600" w14:textId="77777777" w:rsidR="008D2347" w:rsidRPr="0089542E" w:rsidRDefault="008D2347">
            <w:pPr>
              <w:tabs>
                <w:tab w:val="left" w:pos="3828"/>
                <w:tab w:val="left" w:pos="7938"/>
              </w:tabs>
              <w:ind w:right="-675"/>
              <w:rPr>
                <w:rFonts w:cs="Arial"/>
                <w:lang w:val="en-US"/>
              </w:rPr>
            </w:pPr>
            <w:r w:rsidRPr="0089542E">
              <w:rPr>
                <w:rFonts w:cs="Arial"/>
                <w:lang w:val="en-US"/>
              </w:rPr>
              <w:t>Name of person completing Part A)</w:t>
            </w:r>
          </w:p>
        </w:tc>
        <w:tc>
          <w:tcPr>
            <w:tcW w:w="435" w:type="dxa"/>
          </w:tcPr>
          <w:p w14:paraId="60E94344" w14:textId="77777777" w:rsidR="008D2347" w:rsidRPr="0089542E" w:rsidRDefault="008D2347">
            <w:pPr>
              <w:tabs>
                <w:tab w:val="left" w:pos="3828"/>
                <w:tab w:val="left" w:pos="7938"/>
              </w:tabs>
              <w:rPr>
                <w:rFonts w:cs="Arial"/>
                <w:lang w:val="en-US"/>
              </w:rPr>
            </w:pPr>
          </w:p>
        </w:tc>
        <w:tc>
          <w:tcPr>
            <w:tcW w:w="435" w:type="dxa"/>
          </w:tcPr>
          <w:p w14:paraId="6FC67CAA" w14:textId="77777777" w:rsidR="008D2347" w:rsidRPr="0089542E" w:rsidRDefault="008D2347">
            <w:pPr>
              <w:tabs>
                <w:tab w:val="left" w:pos="3828"/>
                <w:tab w:val="left" w:pos="7938"/>
              </w:tabs>
              <w:rPr>
                <w:rFonts w:cs="Arial"/>
                <w:lang w:val="en-US"/>
              </w:rPr>
            </w:pPr>
          </w:p>
        </w:tc>
        <w:tc>
          <w:tcPr>
            <w:tcW w:w="435" w:type="dxa"/>
          </w:tcPr>
          <w:p w14:paraId="2CA9745A" w14:textId="77777777" w:rsidR="008D2347" w:rsidRPr="0089542E" w:rsidRDefault="008D2347">
            <w:pPr>
              <w:tabs>
                <w:tab w:val="left" w:pos="3828"/>
                <w:tab w:val="left" w:pos="7938"/>
              </w:tabs>
              <w:rPr>
                <w:rFonts w:cs="Arial"/>
                <w:lang w:val="en-US"/>
              </w:rPr>
            </w:pPr>
          </w:p>
        </w:tc>
        <w:tc>
          <w:tcPr>
            <w:tcW w:w="2972" w:type="dxa"/>
          </w:tcPr>
          <w:p w14:paraId="7BE17E6D" w14:textId="77777777" w:rsidR="008D2347" w:rsidRPr="0089542E" w:rsidRDefault="008D2347">
            <w:pPr>
              <w:tabs>
                <w:tab w:val="left" w:pos="3828"/>
                <w:tab w:val="left" w:pos="7938"/>
              </w:tabs>
              <w:jc w:val="center"/>
              <w:rPr>
                <w:rFonts w:cs="Arial"/>
                <w:color w:val="0000FF"/>
                <w:lang w:val="en-US"/>
              </w:rPr>
            </w:pPr>
          </w:p>
        </w:tc>
      </w:tr>
    </w:tbl>
    <w:p w14:paraId="10D969E8" w14:textId="77777777" w:rsidR="008D2347" w:rsidRPr="0089542E" w:rsidRDefault="008D2347" w:rsidP="008D2347">
      <w:pPr>
        <w:rPr>
          <w:rFonts w:cs="Arial"/>
          <w:lang w:val="en-US"/>
        </w:rPr>
      </w:pPr>
    </w:p>
    <w:p w14:paraId="7FC0B28F" w14:textId="757B8C8F" w:rsidR="008D2347" w:rsidRPr="0089542E" w:rsidRDefault="008D2347" w:rsidP="008D2347">
      <w:pPr>
        <w:rPr>
          <w:rFonts w:cs="Arial"/>
          <w:b/>
          <w:bCs/>
          <w:color w:val="FF0000"/>
          <w:lang w:val="en-US"/>
        </w:rPr>
      </w:pPr>
      <w:r w:rsidRPr="0089542E">
        <w:rPr>
          <w:rFonts w:cs="Arial"/>
          <w:b/>
          <w:bCs/>
          <w:color w:val="FF0000"/>
          <w:lang w:val="en-US"/>
        </w:rPr>
        <w:t xml:space="preserve">B) This part is to be filled in and signed ONLY by the responsible Technical person </w:t>
      </w:r>
      <w:r w:rsidRPr="0089542E">
        <w:rPr>
          <w:rFonts w:cs="Arial"/>
          <w:color w:val="FF0000"/>
          <w:lang w:val="en-US"/>
        </w:rPr>
        <w:t>(</w:t>
      </w:r>
      <w:r w:rsidR="00427073">
        <w:rPr>
          <w:rFonts w:cs="Arial"/>
          <w:color w:val="FF0000"/>
          <w:lang w:val="en-US"/>
        </w:rPr>
        <w:t>Technical Reviewer</w:t>
      </w:r>
      <w:r w:rsidRPr="0089542E">
        <w:rPr>
          <w:rFonts w:cs="Arial"/>
          <w:color w:val="FF0000"/>
          <w:lang w:val="en-US"/>
        </w:rPr>
        <w:t xml:space="preserve">; Scheme Manager; Technical Manager) </w:t>
      </w:r>
      <w:r w:rsidRPr="0089542E">
        <w:rPr>
          <w:rFonts w:cs="Arial"/>
          <w:b/>
          <w:bCs/>
          <w:color w:val="FF0000"/>
          <w:lang w:val="en-US"/>
        </w:rPr>
        <w:t xml:space="preserve">approved by Accredited Office (AO). </w:t>
      </w:r>
    </w:p>
    <w:p w14:paraId="1E8F0A84" w14:textId="77777777" w:rsidR="008D2347" w:rsidRPr="0089542E" w:rsidRDefault="008D2347" w:rsidP="008D2347">
      <w:pPr>
        <w:rPr>
          <w:rFonts w:cs="Arial"/>
          <w:lang w:val="en-US"/>
        </w:rPr>
      </w:pPr>
    </w:p>
    <w:p w14:paraId="70933973" w14:textId="77777777" w:rsidR="008D2347" w:rsidRPr="0089542E" w:rsidRDefault="008D2347" w:rsidP="008D2347">
      <w:pPr>
        <w:rPr>
          <w:rFonts w:cs="Arial"/>
          <w:lang w:val="en-US"/>
        </w:rPr>
      </w:pPr>
      <w:r w:rsidRPr="0089542E">
        <w:rPr>
          <w:rFonts w:cs="Arial"/>
          <w:lang w:val="en-US"/>
        </w:rPr>
        <w:t>Based on the information provided by the applicant this application has been:</w:t>
      </w:r>
    </w:p>
    <w:tbl>
      <w:tblPr>
        <w:tblStyle w:val="Tabellenraster"/>
        <w:tblW w:w="0" w:type="auto"/>
        <w:jc w:val="center"/>
        <w:tblLook w:val="04A0" w:firstRow="1" w:lastRow="0" w:firstColumn="1" w:lastColumn="0" w:noHBand="0" w:noVBand="1"/>
      </w:tblPr>
      <w:tblGrid>
        <w:gridCol w:w="658"/>
        <w:gridCol w:w="1694"/>
        <w:gridCol w:w="7419"/>
      </w:tblGrid>
      <w:tr w:rsidR="008D2347" w:rsidRPr="0089542E" w14:paraId="1D013B82" w14:textId="77777777">
        <w:trPr>
          <w:trHeight w:val="442"/>
          <w:jc w:val="center"/>
        </w:trPr>
        <w:tc>
          <w:tcPr>
            <w:tcW w:w="658" w:type="dxa"/>
            <w:vAlign w:val="center"/>
          </w:tcPr>
          <w:p w14:paraId="5B0FE643" w14:textId="77777777" w:rsidR="008D2347" w:rsidRPr="0089542E" w:rsidRDefault="00000000">
            <w:pPr>
              <w:jc w:val="center"/>
              <w:rPr>
                <w:rFonts w:cs="Arial"/>
                <w:lang w:val="en-US"/>
              </w:rPr>
            </w:pPr>
            <w:sdt>
              <w:sdtPr>
                <w:rPr>
                  <w:rFonts w:eastAsia="Arial Unicode MS" w:cs="Arial"/>
                  <w:b/>
                  <w:color w:val="3333FF"/>
                  <w:sz w:val="24"/>
                  <w:szCs w:val="24"/>
                </w:rPr>
                <w:id w:val="-1312175985"/>
                <w14:checkbox>
                  <w14:checked w14:val="0"/>
                  <w14:checkedState w14:val="2612" w14:font="MS Gothic"/>
                  <w14:uncheckedState w14:val="2610" w14:font="MS Gothic"/>
                </w14:checkbox>
              </w:sdtPr>
              <w:sdtContent>
                <w:r w:rsidR="008D2347" w:rsidRPr="0089542E">
                  <w:rPr>
                    <w:rFonts w:ascii="Segoe UI Symbol" w:eastAsia="MS Gothic" w:hAnsi="Segoe UI Symbol" w:cs="Segoe UI Symbol"/>
                    <w:b/>
                    <w:color w:val="3333FF"/>
                    <w:sz w:val="24"/>
                    <w:szCs w:val="24"/>
                  </w:rPr>
                  <w:t>☐</w:t>
                </w:r>
              </w:sdtContent>
            </w:sdt>
          </w:p>
        </w:tc>
        <w:tc>
          <w:tcPr>
            <w:tcW w:w="1694" w:type="dxa"/>
            <w:vAlign w:val="center"/>
          </w:tcPr>
          <w:p w14:paraId="0C01915A" w14:textId="77777777" w:rsidR="008D2347" w:rsidRPr="0089542E" w:rsidRDefault="008D2347">
            <w:pPr>
              <w:jc w:val="center"/>
              <w:rPr>
                <w:rFonts w:cs="Arial"/>
                <w:b/>
                <w:bCs/>
                <w:lang w:val="en-US"/>
              </w:rPr>
            </w:pPr>
            <w:r w:rsidRPr="0089542E">
              <w:rPr>
                <w:rFonts w:cs="Arial"/>
                <w:b/>
                <w:bCs/>
                <w:lang w:val="en-US"/>
              </w:rPr>
              <w:t>Approved</w:t>
            </w:r>
          </w:p>
        </w:tc>
        <w:tc>
          <w:tcPr>
            <w:tcW w:w="7419" w:type="dxa"/>
          </w:tcPr>
          <w:p w14:paraId="3331EA96" w14:textId="77777777" w:rsidR="008D2347" w:rsidRPr="0089542E" w:rsidRDefault="008D2347">
            <w:pPr>
              <w:rPr>
                <w:rFonts w:cs="Arial"/>
                <w:lang w:val="en-US"/>
              </w:rPr>
            </w:pPr>
          </w:p>
        </w:tc>
      </w:tr>
      <w:tr w:rsidR="008D2347" w:rsidRPr="0089542E" w14:paraId="36C97D02" w14:textId="77777777">
        <w:trPr>
          <w:trHeight w:val="752"/>
          <w:jc w:val="center"/>
        </w:trPr>
        <w:tc>
          <w:tcPr>
            <w:tcW w:w="658" w:type="dxa"/>
            <w:vAlign w:val="center"/>
          </w:tcPr>
          <w:p w14:paraId="5354BAD9" w14:textId="77777777" w:rsidR="008D2347" w:rsidRPr="0089542E" w:rsidRDefault="00000000">
            <w:pPr>
              <w:jc w:val="center"/>
              <w:rPr>
                <w:rFonts w:cs="Arial"/>
                <w:lang w:val="en-US"/>
              </w:rPr>
            </w:pPr>
            <w:sdt>
              <w:sdtPr>
                <w:rPr>
                  <w:rFonts w:eastAsia="Arial Unicode MS" w:cs="Arial"/>
                  <w:b/>
                  <w:color w:val="3333FF"/>
                  <w:sz w:val="24"/>
                  <w:szCs w:val="24"/>
                </w:rPr>
                <w:id w:val="1883209572"/>
                <w14:checkbox>
                  <w14:checked w14:val="0"/>
                  <w14:checkedState w14:val="2612" w14:font="MS Gothic"/>
                  <w14:uncheckedState w14:val="2610" w14:font="MS Gothic"/>
                </w14:checkbox>
              </w:sdtPr>
              <w:sdtContent>
                <w:r w:rsidR="008D2347" w:rsidRPr="0089542E">
                  <w:rPr>
                    <w:rFonts w:ascii="Segoe UI Symbol" w:eastAsia="MS Gothic" w:hAnsi="Segoe UI Symbol" w:cs="Segoe UI Symbol"/>
                    <w:b/>
                    <w:color w:val="3333FF"/>
                    <w:sz w:val="24"/>
                    <w:szCs w:val="24"/>
                  </w:rPr>
                  <w:t>☐</w:t>
                </w:r>
              </w:sdtContent>
            </w:sdt>
          </w:p>
        </w:tc>
        <w:tc>
          <w:tcPr>
            <w:tcW w:w="1694" w:type="dxa"/>
            <w:vAlign w:val="center"/>
          </w:tcPr>
          <w:p w14:paraId="749101C0" w14:textId="77777777" w:rsidR="008D2347" w:rsidRPr="0089542E" w:rsidRDefault="008D2347">
            <w:pPr>
              <w:jc w:val="center"/>
              <w:rPr>
                <w:rFonts w:cs="Arial"/>
                <w:b/>
                <w:bCs/>
                <w:lang w:val="en-US"/>
              </w:rPr>
            </w:pPr>
            <w:r w:rsidRPr="0089542E">
              <w:rPr>
                <w:rFonts w:cs="Arial"/>
                <w:b/>
                <w:bCs/>
                <w:lang w:val="en-US"/>
              </w:rPr>
              <w:t>Denied</w:t>
            </w:r>
          </w:p>
        </w:tc>
        <w:tc>
          <w:tcPr>
            <w:tcW w:w="7419" w:type="dxa"/>
          </w:tcPr>
          <w:p w14:paraId="79FD2AAB" w14:textId="77777777" w:rsidR="008D2347" w:rsidRPr="0089542E" w:rsidRDefault="008D2347">
            <w:pPr>
              <w:rPr>
                <w:rFonts w:cs="Arial"/>
                <w:bCs/>
                <w:color w:val="0000FF"/>
                <w:sz w:val="18"/>
                <w:szCs w:val="18"/>
              </w:rPr>
            </w:pPr>
            <w:r w:rsidRPr="0089542E">
              <w:rPr>
                <w:rFonts w:cs="Arial"/>
                <w:sz w:val="16"/>
                <w:szCs w:val="16"/>
                <w:lang w:val="en-US"/>
              </w:rPr>
              <w:t>Please specify:</w:t>
            </w:r>
            <w:r w:rsidRPr="0089542E">
              <w:rPr>
                <w:rFonts w:cs="Arial"/>
                <w:bCs/>
                <w:color w:val="0000FF"/>
                <w:sz w:val="18"/>
                <w:szCs w:val="18"/>
              </w:rPr>
              <w:t xml:space="preserve"> </w:t>
            </w:r>
          </w:p>
          <w:p w14:paraId="005ACF25" w14:textId="77777777" w:rsidR="008D2347" w:rsidRPr="0089542E" w:rsidRDefault="008D2347">
            <w:pPr>
              <w:rPr>
                <w:rFonts w:cs="Arial"/>
                <w:sz w:val="16"/>
                <w:szCs w:val="16"/>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r w:rsidR="008D2347" w:rsidRPr="0089542E" w14:paraId="60DE3E89" w14:textId="77777777">
        <w:trPr>
          <w:trHeight w:val="745"/>
          <w:jc w:val="center"/>
        </w:trPr>
        <w:tc>
          <w:tcPr>
            <w:tcW w:w="658" w:type="dxa"/>
            <w:vAlign w:val="center"/>
          </w:tcPr>
          <w:p w14:paraId="6ACD82E7" w14:textId="77777777" w:rsidR="008D2347" w:rsidRPr="0089542E" w:rsidRDefault="00000000">
            <w:pPr>
              <w:jc w:val="center"/>
              <w:rPr>
                <w:rFonts w:cs="Arial"/>
                <w:lang w:val="en-US"/>
              </w:rPr>
            </w:pPr>
            <w:sdt>
              <w:sdtPr>
                <w:rPr>
                  <w:rFonts w:eastAsia="Arial Unicode MS" w:cs="Arial"/>
                  <w:b/>
                  <w:color w:val="3333FF"/>
                  <w:sz w:val="24"/>
                  <w:szCs w:val="24"/>
                </w:rPr>
                <w:id w:val="1970925237"/>
                <w14:checkbox>
                  <w14:checked w14:val="0"/>
                  <w14:checkedState w14:val="2612" w14:font="MS Gothic"/>
                  <w14:uncheckedState w14:val="2610" w14:font="MS Gothic"/>
                </w14:checkbox>
              </w:sdtPr>
              <w:sdtContent>
                <w:r w:rsidR="008D2347" w:rsidRPr="0089542E">
                  <w:rPr>
                    <w:rFonts w:ascii="Segoe UI Symbol" w:eastAsia="MS Gothic" w:hAnsi="Segoe UI Symbol" w:cs="Segoe UI Symbol"/>
                    <w:b/>
                    <w:color w:val="3333FF"/>
                    <w:sz w:val="24"/>
                    <w:szCs w:val="24"/>
                  </w:rPr>
                  <w:t>☐</w:t>
                </w:r>
              </w:sdtContent>
            </w:sdt>
          </w:p>
        </w:tc>
        <w:tc>
          <w:tcPr>
            <w:tcW w:w="1694" w:type="dxa"/>
            <w:vAlign w:val="center"/>
          </w:tcPr>
          <w:p w14:paraId="6923C396" w14:textId="77777777" w:rsidR="008D2347" w:rsidRPr="0089542E" w:rsidRDefault="008D2347">
            <w:pPr>
              <w:jc w:val="center"/>
              <w:rPr>
                <w:rFonts w:cs="Arial"/>
                <w:lang w:val="en-US"/>
              </w:rPr>
            </w:pPr>
            <w:r w:rsidRPr="0089542E">
              <w:rPr>
                <w:rFonts w:cs="Arial"/>
                <w:b/>
                <w:bCs/>
                <w:lang w:val="en-US"/>
              </w:rPr>
              <w:t>Approved</w:t>
            </w:r>
            <w:r w:rsidRPr="0089542E">
              <w:rPr>
                <w:rFonts w:cs="Arial"/>
                <w:lang w:val="en-US"/>
              </w:rPr>
              <w:t>-under conditions</w:t>
            </w:r>
          </w:p>
        </w:tc>
        <w:tc>
          <w:tcPr>
            <w:tcW w:w="7419" w:type="dxa"/>
          </w:tcPr>
          <w:p w14:paraId="1C135272" w14:textId="77777777" w:rsidR="008D2347" w:rsidRPr="0089542E" w:rsidRDefault="008D2347">
            <w:pPr>
              <w:rPr>
                <w:rFonts w:cs="Arial"/>
                <w:bCs/>
                <w:color w:val="0000FF"/>
                <w:sz w:val="18"/>
                <w:szCs w:val="18"/>
              </w:rPr>
            </w:pPr>
            <w:r w:rsidRPr="0089542E">
              <w:rPr>
                <w:rFonts w:cs="Arial"/>
                <w:sz w:val="16"/>
                <w:szCs w:val="16"/>
                <w:lang w:val="en-US"/>
              </w:rPr>
              <w:t>Please specify:</w:t>
            </w:r>
            <w:r w:rsidRPr="0089542E">
              <w:rPr>
                <w:rFonts w:cs="Arial"/>
                <w:bCs/>
                <w:color w:val="0000FF"/>
                <w:sz w:val="18"/>
                <w:szCs w:val="18"/>
              </w:rPr>
              <w:t xml:space="preserve"> </w:t>
            </w:r>
          </w:p>
          <w:p w14:paraId="2C4EAA0B" w14:textId="77777777" w:rsidR="008D2347" w:rsidRPr="0089542E" w:rsidRDefault="008D2347">
            <w:pPr>
              <w:rPr>
                <w:rFonts w:cs="Arial"/>
                <w:sz w:val="16"/>
                <w:szCs w:val="16"/>
                <w:lang w:val="en-US"/>
              </w:rPr>
            </w:pPr>
            <w:r w:rsidRPr="0089542E">
              <w:rPr>
                <w:rFonts w:cs="Arial"/>
                <w:bCs/>
                <w:color w:val="0000FF"/>
              </w:rPr>
              <w:fldChar w:fldCharType="begin">
                <w:ffData>
                  <w:name w:val="Text4"/>
                  <w:enabled/>
                  <w:calcOnExit w:val="0"/>
                  <w:textInput/>
                </w:ffData>
              </w:fldChar>
            </w:r>
            <w:r w:rsidRPr="0089542E">
              <w:rPr>
                <w:rFonts w:cs="Arial"/>
                <w:bCs/>
                <w:color w:val="0000FF"/>
              </w:rPr>
              <w:instrText xml:space="preserve"> FORMTEXT </w:instrText>
            </w:r>
            <w:r w:rsidRPr="0089542E">
              <w:rPr>
                <w:rFonts w:cs="Arial"/>
                <w:bCs/>
                <w:color w:val="0000FF"/>
              </w:rPr>
            </w:r>
            <w:r w:rsidRPr="0089542E">
              <w:rPr>
                <w:rFonts w:cs="Arial"/>
                <w:bCs/>
                <w:color w:val="0000FF"/>
              </w:rPr>
              <w:fldChar w:fldCharType="separate"/>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noProof/>
                <w:color w:val="0000FF"/>
              </w:rPr>
              <w:t> </w:t>
            </w:r>
            <w:r w:rsidRPr="0089542E">
              <w:rPr>
                <w:rFonts w:cs="Arial"/>
                <w:bCs/>
                <w:color w:val="0000FF"/>
              </w:rPr>
              <w:fldChar w:fldCharType="end"/>
            </w:r>
          </w:p>
        </w:tc>
      </w:tr>
    </w:tbl>
    <w:p w14:paraId="4912061B" w14:textId="77777777" w:rsidR="008D2347" w:rsidRPr="0089542E" w:rsidRDefault="008D2347" w:rsidP="008D2347">
      <w:pPr>
        <w:rPr>
          <w:rFonts w:cs="Arial"/>
          <w:sz w:val="16"/>
          <w:szCs w:val="16"/>
          <w:lang w:val="en-US"/>
        </w:rPr>
      </w:pPr>
    </w:p>
    <w:p w14:paraId="538108B5" w14:textId="77777777" w:rsidR="008D2347" w:rsidRPr="0089542E" w:rsidRDefault="008D2347" w:rsidP="008D2347">
      <w:pPr>
        <w:rPr>
          <w:rFonts w:cs="Arial"/>
          <w:sz w:val="16"/>
          <w:szCs w:val="16"/>
          <w:lang w:val="en-US"/>
        </w:rPr>
      </w:pPr>
      <w:r w:rsidRPr="0089542E">
        <w:rPr>
          <w:rFonts w:cs="Arial"/>
          <w:sz w:val="16"/>
          <w:szCs w:val="16"/>
          <w:lang w:val="en-US"/>
        </w:rPr>
        <w:t xml:space="preserve">*Technical person is not held responsible to verify plausibility of part A) but shall refuse approval if part A) is incomplete. </w:t>
      </w:r>
    </w:p>
    <w:p w14:paraId="1837EBDC" w14:textId="77777777" w:rsidR="008D2347" w:rsidRPr="0089542E" w:rsidRDefault="008D2347" w:rsidP="008D2347">
      <w:pPr>
        <w:rPr>
          <w:rFonts w:cs="Arial"/>
          <w:lang w:val="en-US"/>
        </w:rPr>
      </w:pPr>
    </w:p>
    <w:p w14:paraId="3460242D" w14:textId="54320CB9" w:rsidR="008D2347" w:rsidRPr="0089542E" w:rsidRDefault="006B054D" w:rsidP="008D2347">
      <w:pPr>
        <w:rPr>
          <w:rFonts w:cs="Arial"/>
          <w:b/>
          <w:bCs/>
          <w:u w:val="single"/>
          <w:lang w:val="en-US"/>
        </w:rPr>
      </w:pPr>
      <w:r w:rsidRPr="0089542E">
        <w:rPr>
          <w:rFonts w:cs="Arial"/>
          <w:b/>
          <w:bCs/>
          <w:u w:val="single"/>
          <w:lang w:val="en-US"/>
        </w:rPr>
        <w:t xml:space="preserve">NOTE: </w:t>
      </w:r>
      <w:r w:rsidR="008D2347" w:rsidRPr="0089542E">
        <w:rPr>
          <w:rFonts w:cs="Arial"/>
          <w:b/>
          <w:bCs/>
          <w:u w:val="single"/>
          <w:lang w:val="en-US"/>
        </w:rPr>
        <w:t>This decision does not refer to retrospective recognition approval!!</w:t>
      </w:r>
    </w:p>
    <w:p w14:paraId="78B2E621" w14:textId="77777777" w:rsidR="009E37E7" w:rsidRPr="00274CE7" w:rsidRDefault="009E37E7" w:rsidP="004A4005">
      <w:pPr>
        <w:tabs>
          <w:tab w:val="left" w:pos="709"/>
          <w:tab w:val="left" w:pos="4500"/>
        </w:tabs>
        <w:rPr>
          <w:rFonts w:cs="Arial"/>
          <w:lang w:val="en-US"/>
        </w:rPr>
      </w:pPr>
    </w:p>
    <w:p w14:paraId="2D3CB1B4" w14:textId="77777777" w:rsidR="008C0613" w:rsidRPr="00274CE7" w:rsidRDefault="008C0613" w:rsidP="004A4005">
      <w:pPr>
        <w:tabs>
          <w:tab w:val="left" w:pos="709"/>
          <w:tab w:val="left" w:pos="4500"/>
        </w:tabs>
        <w:rPr>
          <w:rFonts w:cs="Arial"/>
          <w:lang w:val="en-US"/>
        </w:rPr>
      </w:pPr>
    </w:p>
    <w:tbl>
      <w:tblPr>
        <w:tblStyle w:val="Tabellenraster"/>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2551"/>
      </w:tblGrid>
      <w:tr w:rsidR="008C0613" w:rsidRPr="00B94205" w14:paraId="62A7CB8B" w14:textId="77777777" w:rsidTr="00BF6C54">
        <w:tc>
          <w:tcPr>
            <w:tcW w:w="5529" w:type="dxa"/>
          </w:tcPr>
          <w:p w14:paraId="16EC271C" w14:textId="77777777" w:rsidR="008C0613" w:rsidRPr="00274CE7" w:rsidRDefault="008C0613" w:rsidP="00BF6C54">
            <w:pPr>
              <w:tabs>
                <w:tab w:val="left" w:pos="3852"/>
              </w:tabs>
              <w:outlineLvl w:val="0"/>
              <w:rPr>
                <w:rFonts w:cs="Arial"/>
                <w:lang w:val="en-US"/>
              </w:rPr>
            </w:pPr>
            <w:r w:rsidRPr="00274CE7">
              <w:rPr>
                <w:rFonts w:cs="Arial"/>
                <w:lang w:val="en-US"/>
              </w:rPr>
              <w:t>Date:</w:t>
            </w:r>
          </w:p>
        </w:tc>
        <w:tc>
          <w:tcPr>
            <w:tcW w:w="2551" w:type="dxa"/>
            <w:tcBorders>
              <w:bottom w:val="single" w:sz="4" w:space="0" w:color="auto"/>
            </w:tcBorders>
          </w:tcPr>
          <w:p w14:paraId="7CA50B19" w14:textId="77777777" w:rsidR="008C0613" w:rsidRPr="00B94205" w:rsidRDefault="008C0613" w:rsidP="00BF6C54">
            <w:pPr>
              <w:outlineLvl w:val="0"/>
              <w:rPr>
                <w:rFonts w:cs="Arial"/>
                <w:lang w:val="en-GB"/>
              </w:rPr>
            </w:pPr>
          </w:p>
        </w:tc>
      </w:tr>
      <w:tr w:rsidR="008C0613" w:rsidRPr="003972BD" w14:paraId="4FB6FD07" w14:textId="77777777" w:rsidTr="00BF6C54">
        <w:tc>
          <w:tcPr>
            <w:tcW w:w="5529" w:type="dxa"/>
          </w:tcPr>
          <w:p w14:paraId="5A38914D" w14:textId="77777777" w:rsidR="008C0613" w:rsidRDefault="008C0613" w:rsidP="00BF6C54">
            <w:pPr>
              <w:outlineLvl w:val="0"/>
              <w:rPr>
                <w:rFonts w:cs="Arial"/>
                <w:lang w:val="en-US"/>
              </w:rPr>
            </w:pPr>
          </w:p>
          <w:p w14:paraId="640EA172" w14:textId="77777777" w:rsidR="001F6FE1" w:rsidRPr="00274CE7" w:rsidRDefault="001F6FE1" w:rsidP="00BF6C54">
            <w:pPr>
              <w:outlineLvl w:val="0"/>
              <w:rPr>
                <w:rFonts w:cs="Arial"/>
                <w:lang w:val="en-US"/>
              </w:rPr>
            </w:pPr>
          </w:p>
          <w:p w14:paraId="472B0FD6" w14:textId="2A2B43BE" w:rsidR="008C0613" w:rsidRPr="00274CE7" w:rsidRDefault="008C0613" w:rsidP="00BF6C54">
            <w:pPr>
              <w:outlineLvl w:val="0"/>
              <w:rPr>
                <w:rFonts w:cs="Arial"/>
                <w:lang w:val="en-US"/>
              </w:rPr>
            </w:pPr>
            <w:r w:rsidRPr="00274CE7">
              <w:rPr>
                <w:rFonts w:cs="Arial"/>
                <w:lang w:val="en-US"/>
              </w:rPr>
              <w:t>Signature of Kiwa BCS responsible person</w:t>
            </w:r>
            <w:r w:rsidR="00427073">
              <w:rPr>
                <w:rFonts w:cs="Arial"/>
                <w:lang w:val="en-US"/>
              </w:rPr>
              <w:t xml:space="preserve"> (Part B)</w:t>
            </w:r>
            <w:r w:rsidRPr="00274CE7">
              <w:rPr>
                <w:rFonts w:cs="Arial"/>
                <w:lang w:val="en-US"/>
              </w:rPr>
              <w:t>:</w:t>
            </w:r>
          </w:p>
          <w:p w14:paraId="5A0B6EEA" w14:textId="06EBEF63" w:rsidR="008C0613" w:rsidRPr="00274CE7" w:rsidRDefault="008C0613" w:rsidP="00BF6C54">
            <w:pPr>
              <w:outlineLvl w:val="0"/>
              <w:rPr>
                <w:rFonts w:cs="Arial"/>
                <w:sz w:val="18"/>
                <w:szCs w:val="18"/>
                <w:lang w:val="en-US"/>
              </w:rPr>
            </w:pPr>
            <w:r w:rsidRPr="00274CE7">
              <w:rPr>
                <w:rFonts w:cs="Arial"/>
                <w:sz w:val="18"/>
                <w:szCs w:val="18"/>
                <w:lang w:val="en-US"/>
              </w:rPr>
              <w:t xml:space="preserve">(Note: </w:t>
            </w:r>
            <w:r w:rsidR="00427073">
              <w:rPr>
                <w:rFonts w:cs="Arial"/>
                <w:sz w:val="18"/>
                <w:szCs w:val="18"/>
                <w:lang w:val="en-US"/>
              </w:rPr>
              <w:t xml:space="preserve">If </w:t>
            </w:r>
            <w:r w:rsidRPr="00274CE7">
              <w:rPr>
                <w:rFonts w:cs="Arial"/>
                <w:sz w:val="18"/>
                <w:szCs w:val="18"/>
                <w:lang w:val="en-US"/>
              </w:rPr>
              <w:t>it is signed by hand then enter your name in block letters)</w:t>
            </w:r>
          </w:p>
        </w:tc>
        <w:tc>
          <w:tcPr>
            <w:tcW w:w="2551" w:type="dxa"/>
            <w:tcBorders>
              <w:top w:val="single" w:sz="4" w:space="0" w:color="auto"/>
              <w:bottom w:val="single" w:sz="4" w:space="0" w:color="auto"/>
            </w:tcBorders>
          </w:tcPr>
          <w:p w14:paraId="03AAEF9D" w14:textId="77777777" w:rsidR="008C0613" w:rsidRPr="00B94205" w:rsidRDefault="008C0613" w:rsidP="00BF6C54">
            <w:pPr>
              <w:outlineLvl w:val="0"/>
              <w:rPr>
                <w:rFonts w:cs="Arial"/>
                <w:lang w:val="en-GB"/>
              </w:rPr>
            </w:pPr>
          </w:p>
        </w:tc>
      </w:tr>
    </w:tbl>
    <w:p w14:paraId="443BE8B8" w14:textId="77777777" w:rsidR="008C0613" w:rsidRPr="00274CE7" w:rsidRDefault="008C0613" w:rsidP="004A4005">
      <w:pPr>
        <w:tabs>
          <w:tab w:val="left" w:pos="709"/>
          <w:tab w:val="left" w:pos="4500"/>
        </w:tabs>
        <w:rPr>
          <w:rFonts w:cs="Arial"/>
          <w:lang w:val="en-US"/>
        </w:rPr>
      </w:pPr>
    </w:p>
    <w:sectPr w:rsidR="008C0613" w:rsidRPr="00274CE7" w:rsidSect="00341614">
      <w:headerReference w:type="default" r:id="rId15"/>
      <w:footerReference w:type="default" r:id="rId16"/>
      <w:pgSz w:w="11907" w:h="16840" w:code="9"/>
      <w:pgMar w:top="851" w:right="708" w:bottom="709" w:left="1134" w:header="567" w:footer="27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7B4BF" w14:textId="77777777" w:rsidR="00E62E22" w:rsidRDefault="00E62E22">
      <w:r>
        <w:separator/>
      </w:r>
    </w:p>
  </w:endnote>
  <w:endnote w:type="continuationSeparator" w:id="0">
    <w:p w14:paraId="57BCFB81" w14:textId="77777777" w:rsidR="00E62E22" w:rsidRDefault="00E62E22">
      <w:r>
        <w:continuationSeparator/>
      </w:r>
    </w:p>
  </w:endnote>
  <w:endnote w:type="continuationNotice" w:id="1">
    <w:p w14:paraId="69E6B95D" w14:textId="77777777" w:rsidR="00E62E22" w:rsidRDefault="00E62E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ingdings 3">
    <w:panose1 w:val="050401020108070707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F92D3" w14:textId="77777777" w:rsidR="004A4005" w:rsidRPr="00235BE2" w:rsidRDefault="004A4005" w:rsidP="004A4005">
    <w:pPr>
      <w:pStyle w:val="Fuzeile"/>
      <w:pBdr>
        <w:bottom w:val="single" w:sz="6" w:space="1" w:color="auto"/>
      </w:pBdr>
      <w:tabs>
        <w:tab w:val="clear" w:pos="4536"/>
        <w:tab w:val="clear" w:pos="9072"/>
      </w:tabs>
      <w:rPr>
        <w:rFonts w:cs="Arial"/>
        <w:b/>
        <w:sz w:val="8"/>
        <w:szCs w:val="8"/>
        <w:lang w:val="en-GB"/>
      </w:rPr>
    </w:pPr>
  </w:p>
  <w:p w14:paraId="5A90888F" w14:textId="77777777" w:rsidR="004A4005" w:rsidRPr="00235BE2" w:rsidRDefault="004A4005" w:rsidP="004A4005">
    <w:pPr>
      <w:pStyle w:val="Fuzeile"/>
      <w:tabs>
        <w:tab w:val="clear" w:pos="4536"/>
        <w:tab w:val="clear" w:pos="9072"/>
      </w:tabs>
      <w:rPr>
        <w:rFonts w:cs="Arial"/>
        <w:b/>
        <w:sz w:val="8"/>
        <w:szCs w:val="8"/>
        <w:lang w:val="en-GB"/>
      </w:rPr>
    </w:pPr>
  </w:p>
  <w:p w14:paraId="75D3C2F8" w14:textId="05813FC4" w:rsidR="004A4005" w:rsidRPr="00806976" w:rsidRDefault="004A4005" w:rsidP="004A4005">
    <w:pPr>
      <w:pStyle w:val="Fuzeile"/>
      <w:tabs>
        <w:tab w:val="clear" w:pos="4536"/>
        <w:tab w:val="clear" w:pos="9072"/>
      </w:tabs>
      <w:rPr>
        <w:rFonts w:cs="Arial"/>
        <w:b/>
        <w:sz w:val="16"/>
        <w:szCs w:val="16"/>
        <w:lang w:val="fr-FR" w:eastAsia="en-US"/>
      </w:rPr>
    </w:pPr>
    <w:r w:rsidRPr="00806976">
      <w:rPr>
        <w:rFonts w:cs="Arial"/>
        <w:b/>
        <w:sz w:val="16"/>
        <w:szCs w:val="16"/>
        <w:lang w:val="fr-FR"/>
      </w:rPr>
      <w:t xml:space="preserve">Doc ID </w:t>
    </w:r>
    <w:r w:rsidRPr="00806976">
      <w:rPr>
        <w:rFonts w:cs="Arial"/>
        <w:bCs/>
        <w:sz w:val="16"/>
        <w:szCs w:val="16"/>
        <w:lang w:val="fr-FR"/>
      </w:rPr>
      <w:t>D-EN_09-101</w:t>
    </w:r>
    <w:r w:rsidRPr="00806976">
      <w:rPr>
        <w:rFonts w:cs="Arial"/>
        <w:b/>
        <w:sz w:val="16"/>
        <w:szCs w:val="16"/>
        <w:lang w:val="fr-FR" w:eastAsia="en-US"/>
      </w:rPr>
      <w:tab/>
    </w:r>
    <w:r w:rsidRPr="00806976">
      <w:rPr>
        <w:rFonts w:cs="Arial"/>
        <w:bCs/>
        <w:sz w:val="16"/>
        <w:szCs w:val="16"/>
        <w:lang w:val="fr-FR" w:eastAsia="en-US"/>
      </w:rPr>
      <w:tab/>
    </w:r>
    <w:r w:rsidRPr="00806976">
      <w:rPr>
        <w:rFonts w:cs="Arial"/>
        <w:bCs/>
        <w:sz w:val="16"/>
        <w:szCs w:val="16"/>
        <w:lang w:val="fr-FR" w:eastAsia="en-US"/>
      </w:rPr>
      <w:tab/>
    </w:r>
    <w:r w:rsidRPr="00806976">
      <w:rPr>
        <w:rFonts w:cs="Arial"/>
        <w:bCs/>
        <w:sz w:val="16"/>
        <w:szCs w:val="16"/>
        <w:lang w:val="fr-FR" w:eastAsia="en-US"/>
      </w:rPr>
      <w:tab/>
    </w:r>
    <w:r w:rsidRPr="00806976">
      <w:rPr>
        <w:rFonts w:cs="Arial"/>
        <w:bCs/>
        <w:sz w:val="16"/>
        <w:szCs w:val="16"/>
        <w:lang w:val="fr-FR" w:eastAsia="en-US"/>
      </w:rPr>
      <w:tab/>
    </w:r>
    <w:r w:rsidRPr="00806976">
      <w:rPr>
        <w:rFonts w:cs="Arial"/>
        <w:bCs/>
        <w:sz w:val="16"/>
        <w:szCs w:val="16"/>
        <w:lang w:val="fr-FR" w:eastAsia="en-US"/>
      </w:rPr>
      <w:tab/>
    </w:r>
    <w:r w:rsidRPr="00806976">
      <w:rPr>
        <w:rFonts w:cs="Arial"/>
        <w:bCs/>
        <w:sz w:val="16"/>
        <w:szCs w:val="16"/>
        <w:lang w:val="fr-FR" w:eastAsia="en-US"/>
      </w:rPr>
      <w:tab/>
    </w:r>
    <w:r w:rsidRPr="00806976">
      <w:rPr>
        <w:rFonts w:cs="Arial"/>
        <w:bCs/>
        <w:sz w:val="16"/>
        <w:szCs w:val="16"/>
        <w:lang w:val="fr-FR" w:eastAsia="en-US"/>
      </w:rPr>
      <w:tab/>
    </w:r>
    <w:r w:rsidRPr="00806976">
      <w:rPr>
        <w:rFonts w:cs="Arial"/>
        <w:bCs/>
        <w:sz w:val="16"/>
        <w:szCs w:val="16"/>
        <w:lang w:val="fr-FR" w:eastAsia="en-US"/>
      </w:rPr>
      <w:tab/>
      <w:t xml:space="preserve">    </w:t>
    </w:r>
    <w:r w:rsidRPr="00806976">
      <w:rPr>
        <w:rFonts w:cs="Arial"/>
        <w:b/>
        <w:sz w:val="16"/>
        <w:szCs w:val="16"/>
        <w:lang w:val="fr-FR"/>
      </w:rPr>
      <w:t xml:space="preserve">Version </w:t>
    </w:r>
    <w:r w:rsidR="002A2B4C">
      <w:rPr>
        <w:rFonts w:cs="Arial"/>
        <w:bCs/>
        <w:sz w:val="16"/>
        <w:szCs w:val="16"/>
        <w:lang w:val="fr-FR"/>
      </w:rPr>
      <w:t>1</w:t>
    </w:r>
    <w:r w:rsidR="00BF13F2">
      <w:rPr>
        <w:rFonts w:cs="Arial"/>
        <w:bCs/>
        <w:sz w:val="16"/>
        <w:szCs w:val="16"/>
        <w:lang w:val="fr-FR"/>
      </w:rPr>
      <w:t>9</w:t>
    </w:r>
    <w:r w:rsidR="002A2B4C" w:rsidRPr="00806976">
      <w:rPr>
        <w:rFonts w:cs="Arial"/>
        <w:sz w:val="16"/>
        <w:szCs w:val="16"/>
        <w:lang w:val="fr-FR"/>
      </w:rPr>
      <w:t xml:space="preserve"> </w:t>
    </w:r>
    <w:r w:rsidRPr="00806976">
      <w:rPr>
        <w:rFonts w:cs="Arial"/>
        <w:sz w:val="16"/>
        <w:szCs w:val="16"/>
        <w:lang w:val="fr-FR"/>
      </w:rPr>
      <w:t xml:space="preserve">– </w:t>
    </w:r>
    <w:r w:rsidR="00BF13F2">
      <w:rPr>
        <w:rFonts w:cs="Arial"/>
        <w:sz w:val="16"/>
        <w:szCs w:val="16"/>
        <w:lang w:val="fr-FR"/>
      </w:rPr>
      <w:t xml:space="preserve">July </w:t>
    </w:r>
    <w:r w:rsidR="00E611C5">
      <w:rPr>
        <w:rFonts w:cs="Arial"/>
        <w:sz w:val="16"/>
        <w:szCs w:val="16"/>
        <w:lang w:val="fr-FR"/>
      </w:rPr>
      <w:t>202</w:t>
    </w:r>
    <w:r w:rsidR="00F16FC4">
      <w:rPr>
        <w:rFonts w:cs="Arial"/>
        <w:sz w:val="16"/>
        <w:szCs w:val="16"/>
        <w:lang w:val="fr-FR"/>
      </w:rPr>
      <w:t>6</w:t>
    </w:r>
    <w:r w:rsidRPr="00806976">
      <w:rPr>
        <w:rFonts w:cs="Arial"/>
        <w:bCs/>
        <w:color w:val="FF0000"/>
        <w:sz w:val="16"/>
        <w:szCs w:val="16"/>
        <w:lang w:val="fr-FR" w:eastAsia="en-US"/>
      </w:rPr>
      <w:tab/>
    </w:r>
    <w:r w:rsidRPr="00806976">
      <w:rPr>
        <w:rFonts w:cs="Arial"/>
        <w:bCs/>
        <w:color w:val="FF0000"/>
        <w:sz w:val="16"/>
        <w:szCs w:val="16"/>
        <w:lang w:val="fr-FR" w:eastAsia="en-US"/>
      </w:rPr>
      <w:tab/>
    </w:r>
    <w:r w:rsidRPr="00806976">
      <w:rPr>
        <w:rFonts w:cs="Arial"/>
        <w:bCs/>
        <w:color w:val="FF0000"/>
        <w:sz w:val="16"/>
        <w:szCs w:val="16"/>
        <w:lang w:val="fr-FR" w:eastAsia="en-US"/>
      </w:rPr>
      <w:tab/>
    </w:r>
    <w:r w:rsidRPr="00806976">
      <w:rPr>
        <w:rFonts w:cs="Arial"/>
        <w:bCs/>
        <w:color w:val="FF0000"/>
        <w:sz w:val="16"/>
        <w:szCs w:val="16"/>
        <w:lang w:val="fr-FR" w:eastAsia="en-US"/>
      </w:rPr>
      <w:tab/>
    </w:r>
    <w:r w:rsidRPr="00806976">
      <w:rPr>
        <w:rFonts w:cs="Arial"/>
        <w:bCs/>
        <w:color w:val="FF0000"/>
        <w:sz w:val="16"/>
        <w:szCs w:val="16"/>
        <w:lang w:val="fr-FR" w:eastAsia="en-US"/>
      </w:rPr>
      <w:tab/>
    </w:r>
    <w:r w:rsidRPr="00806976">
      <w:rPr>
        <w:rFonts w:cs="Arial"/>
        <w:bCs/>
        <w:color w:val="FF0000"/>
        <w:sz w:val="16"/>
        <w:szCs w:val="16"/>
        <w:lang w:val="fr-FR" w:eastAsia="en-US"/>
      </w:rPr>
      <w:tab/>
    </w:r>
    <w:r w:rsidRPr="00806976">
      <w:rPr>
        <w:rFonts w:cs="Arial"/>
        <w:bCs/>
        <w:color w:val="FF0000"/>
        <w:sz w:val="16"/>
        <w:szCs w:val="16"/>
        <w:lang w:val="fr-FR" w:eastAsia="en-US"/>
      </w:rPr>
      <w:tab/>
    </w:r>
    <w:r w:rsidRPr="00806976">
      <w:rPr>
        <w:rFonts w:cs="Arial"/>
        <w:bCs/>
        <w:color w:val="FF0000"/>
        <w:sz w:val="16"/>
        <w:szCs w:val="16"/>
        <w:lang w:val="fr-FR" w:eastAsia="en-US"/>
      </w:rPr>
      <w:tab/>
    </w:r>
    <w:r w:rsidRPr="00806976">
      <w:rPr>
        <w:rFonts w:cs="Arial"/>
        <w:b/>
        <w:sz w:val="16"/>
        <w:szCs w:val="16"/>
        <w:lang w:val="fr-FR" w:eastAsia="en-US"/>
      </w:rPr>
      <w:tab/>
      <w:t xml:space="preserve">     Page</w:t>
    </w:r>
    <w:r w:rsidRPr="00806976">
      <w:rPr>
        <w:rFonts w:cs="Arial"/>
        <w:b/>
        <w:sz w:val="16"/>
        <w:szCs w:val="16"/>
        <w:lang w:val="fr-FR"/>
      </w:rPr>
      <w:t xml:space="preserve"> </w:t>
    </w:r>
    <w:r w:rsidRPr="00235BE2">
      <w:rPr>
        <w:rStyle w:val="Seitenzahl"/>
        <w:rFonts w:cs="Arial"/>
        <w:sz w:val="16"/>
        <w:szCs w:val="16"/>
      </w:rPr>
      <w:fldChar w:fldCharType="begin"/>
    </w:r>
    <w:r w:rsidRPr="00806976">
      <w:rPr>
        <w:rStyle w:val="Seitenzahl"/>
        <w:rFonts w:cs="Arial"/>
        <w:sz w:val="16"/>
        <w:szCs w:val="16"/>
        <w:lang w:val="fr-FR"/>
      </w:rPr>
      <w:instrText xml:space="preserve"> PAGE </w:instrText>
    </w:r>
    <w:r w:rsidRPr="00235BE2">
      <w:rPr>
        <w:rStyle w:val="Seitenzahl"/>
        <w:rFonts w:cs="Arial"/>
        <w:sz w:val="16"/>
        <w:szCs w:val="16"/>
      </w:rPr>
      <w:fldChar w:fldCharType="separate"/>
    </w:r>
    <w:r w:rsidRPr="00806976">
      <w:rPr>
        <w:rStyle w:val="Seitenzahl"/>
        <w:rFonts w:cs="Arial"/>
        <w:sz w:val="16"/>
        <w:szCs w:val="16"/>
        <w:lang w:val="fr-FR"/>
      </w:rPr>
      <w:t>6</w:t>
    </w:r>
    <w:r w:rsidRPr="00235BE2">
      <w:rPr>
        <w:rStyle w:val="Seitenzahl"/>
        <w:rFonts w:cs="Arial"/>
        <w:sz w:val="16"/>
        <w:szCs w:val="16"/>
      </w:rPr>
      <w:fldChar w:fldCharType="end"/>
    </w:r>
    <w:r w:rsidRPr="00806976">
      <w:rPr>
        <w:rStyle w:val="Seitenzahl"/>
        <w:rFonts w:cs="Arial"/>
        <w:sz w:val="16"/>
        <w:szCs w:val="16"/>
        <w:lang w:val="fr-FR"/>
      </w:rPr>
      <w:t xml:space="preserve"> / </w:t>
    </w:r>
    <w:r w:rsidRPr="00235BE2">
      <w:rPr>
        <w:rStyle w:val="Seitenzahl"/>
        <w:rFonts w:cs="Arial"/>
        <w:sz w:val="16"/>
        <w:szCs w:val="16"/>
      </w:rPr>
      <w:fldChar w:fldCharType="begin"/>
    </w:r>
    <w:r w:rsidRPr="00806976">
      <w:rPr>
        <w:rStyle w:val="Seitenzahl"/>
        <w:rFonts w:cs="Arial"/>
        <w:sz w:val="16"/>
        <w:szCs w:val="16"/>
        <w:lang w:val="fr-FR"/>
      </w:rPr>
      <w:instrText xml:space="preserve"> NUMPAGES </w:instrText>
    </w:r>
    <w:r w:rsidRPr="00235BE2">
      <w:rPr>
        <w:rStyle w:val="Seitenzahl"/>
        <w:rFonts w:cs="Arial"/>
        <w:sz w:val="16"/>
        <w:szCs w:val="16"/>
      </w:rPr>
      <w:fldChar w:fldCharType="separate"/>
    </w:r>
    <w:r w:rsidRPr="00806976">
      <w:rPr>
        <w:rStyle w:val="Seitenzahl"/>
        <w:rFonts w:cs="Arial"/>
        <w:sz w:val="16"/>
        <w:szCs w:val="16"/>
        <w:lang w:val="fr-FR"/>
      </w:rPr>
      <w:t>6</w:t>
    </w:r>
    <w:r w:rsidRPr="00235BE2">
      <w:rPr>
        <w:rStyle w:val="Seitenzahl"/>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4A78C" w14:textId="77777777" w:rsidR="00E62E22" w:rsidRDefault="00E62E22">
      <w:r>
        <w:separator/>
      </w:r>
    </w:p>
  </w:footnote>
  <w:footnote w:type="continuationSeparator" w:id="0">
    <w:p w14:paraId="1970D0E6" w14:textId="77777777" w:rsidR="00E62E22" w:rsidRDefault="00E62E22">
      <w:r>
        <w:continuationSeparator/>
      </w:r>
    </w:p>
  </w:footnote>
  <w:footnote w:type="continuationNotice" w:id="1">
    <w:p w14:paraId="733F3F54" w14:textId="77777777" w:rsidR="00E62E22" w:rsidRDefault="00E62E2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4536"/>
      <w:gridCol w:w="3544"/>
    </w:tblGrid>
    <w:tr w:rsidR="000E0B04" w:rsidRPr="003972BD" w14:paraId="7C96D83B" w14:textId="77777777">
      <w:trPr>
        <w:cantSplit/>
        <w:trHeight w:val="1121"/>
      </w:trPr>
      <w:tc>
        <w:tcPr>
          <w:tcW w:w="1985" w:type="dxa"/>
          <w:vAlign w:val="center"/>
        </w:tcPr>
        <w:p w14:paraId="68E58AF9" w14:textId="77777777" w:rsidR="000E0B04" w:rsidRDefault="000E0B04" w:rsidP="000E0B04">
          <w:pPr>
            <w:pStyle w:val="Kopfzeile"/>
            <w:tabs>
              <w:tab w:val="clear" w:pos="9072"/>
            </w:tabs>
            <w:jc w:val="center"/>
            <w:rPr>
              <w:rFonts w:ascii="Trebuchet MS" w:hAnsi="Trebuchet MS"/>
              <w:sz w:val="12"/>
              <w:lang w:val="en-GB"/>
            </w:rPr>
          </w:pPr>
          <w:r>
            <w:rPr>
              <w:noProof/>
            </w:rPr>
            <w:drawing>
              <wp:inline distT="0" distB="0" distL="0" distR="0" wp14:anchorId="41F249CB" wp14:editId="0705BC0E">
                <wp:extent cx="1043851" cy="519380"/>
                <wp:effectExtent l="0" t="0" r="4445" b="0"/>
                <wp:docPr id="125982650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8243" cy="521565"/>
                        </a:xfrm>
                        <a:prstGeom prst="rect">
                          <a:avLst/>
                        </a:prstGeom>
                        <a:noFill/>
                        <a:ln>
                          <a:noFill/>
                        </a:ln>
                      </pic:spPr>
                    </pic:pic>
                  </a:graphicData>
                </a:graphic>
              </wp:inline>
            </w:drawing>
          </w:r>
        </w:p>
      </w:tc>
      <w:tc>
        <w:tcPr>
          <w:tcW w:w="4536" w:type="dxa"/>
          <w:vAlign w:val="center"/>
        </w:tcPr>
        <w:p w14:paraId="49115C08" w14:textId="77777777" w:rsidR="000E0B04" w:rsidRPr="00723729" w:rsidRDefault="000E0B04" w:rsidP="000E0B04">
          <w:pPr>
            <w:pStyle w:val="Kopfzeile"/>
            <w:ind w:left="108"/>
            <w:jc w:val="center"/>
            <w:rPr>
              <w:rFonts w:cs="Arial"/>
              <w:b/>
              <w:bCs/>
              <w:sz w:val="32"/>
              <w:szCs w:val="32"/>
              <w:lang w:val="fr-FR"/>
            </w:rPr>
          </w:pPr>
          <w:r w:rsidRPr="00723729">
            <w:rPr>
              <w:rFonts w:cs="Arial"/>
              <w:b/>
              <w:bCs/>
              <w:sz w:val="32"/>
              <w:szCs w:val="32"/>
              <w:lang w:val="fr-FR"/>
            </w:rPr>
            <w:t xml:space="preserve">Application for </w:t>
          </w:r>
        </w:p>
        <w:p w14:paraId="3A047620" w14:textId="77777777" w:rsidR="000E0B04" w:rsidRPr="00235BE2" w:rsidRDefault="000E0B04" w:rsidP="000E0B04">
          <w:pPr>
            <w:pStyle w:val="Kopfzeile"/>
            <w:ind w:left="108"/>
            <w:jc w:val="center"/>
            <w:rPr>
              <w:rFonts w:cs="Arial"/>
              <w:sz w:val="28"/>
              <w:szCs w:val="28"/>
            </w:rPr>
          </w:pPr>
          <w:proofErr w:type="spellStart"/>
          <w:r w:rsidRPr="00723729">
            <w:rPr>
              <w:rFonts w:cs="Arial"/>
              <w:b/>
              <w:bCs/>
              <w:sz w:val="32"/>
              <w:szCs w:val="32"/>
              <w:lang w:val="fr-FR"/>
            </w:rPr>
            <w:t>Organic</w:t>
          </w:r>
          <w:proofErr w:type="spellEnd"/>
          <w:r w:rsidRPr="00723729">
            <w:rPr>
              <w:rFonts w:cs="Arial"/>
              <w:b/>
              <w:bCs/>
              <w:sz w:val="32"/>
              <w:szCs w:val="32"/>
              <w:lang w:val="fr-FR"/>
            </w:rPr>
            <w:t xml:space="preserve"> Certification</w:t>
          </w:r>
        </w:p>
      </w:tc>
      <w:tc>
        <w:tcPr>
          <w:tcW w:w="3544" w:type="dxa"/>
          <w:vAlign w:val="center"/>
        </w:tcPr>
        <w:p w14:paraId="58346D95" w14:textId="77777777" w:rsidR="000E0B04" w:rsidRPr="00235BE2" w:rsidRDefault="000E0B04" w:rsidP="000E0B04">
          <w:pPr>
            <w:spacing w:line="300" w:lineRule="exact"/>
            <w:ind w:left="72"/>
            <w:jc w:val="center"/>
            <w:rPr>
              <w:rFonts w:cs="Arial"/>
              <w:b/>
              <w:spacing w:val="6"/>
              <w:lang w:val="en-GB"/>
            </w:rPr>
          </w:pPr>
          <w:r w:rsidRPr="00235BE2">
            <w:rPr>
              <w:rFonts w:cs="Arial"/>
              <w:b/>
              <w:spacing w:val="6"/>
              <w:lang w:val="en-GB"/>
            </w:rPr>
            <w:t>Kiwa BCS</w:t>
          </w:r>
          <w:r w:rsidRPr="00235BE2">
            <w:rPr>
              <w:rStyle w:val="Seitenzahl"/>
              <w:rFonts w:cs="Arial"/>
              <w:spacing w:val="6"/>
              <w:lang w:val="en-GB"/>
            </w:rPr>
            <w:t xml:space="preserve"> </w:t>
          </w:r>
          <w:proofErr w:type="spellStart"/>
          <w:r w:rsidRPr="00235BE2">
            <w:rPr>
              <w:rFonts w:cs="Arial"/>
              <w:b/>
              <w:spacing w:val="6"/>
              <w:lang w:val="en-GB"/>
            </w:rPr>
            <w:t>Öko-Garantie</w:t>
          </w:r>
          <w:proofErr w:type="spellEnd"/>
          <w:r w:rsidRPr="00235BE2">
            <w:rPr>
              <w:rFonts w:cs="Arial"/>
              <w:b/>
              <w:spacing w:val="6"/>
              <w:lang w:val="en-GB"/>
            </w:rPr>
            <w:t xml:space="preserve"> GmbH</w:t>
          </w:r>
        </w:p>
        <w:p w14:paraId="6E5CE3AA" w14:textId="77777777" w:rsidR="000E0B04" w:rsidRPr="00AE639B" w:rsidRDefault="000E0B04" w:rsidP="000E0B04">
          <w:pPr>
            <w:pStyle w:val="Kopfzeile"/>
            <w:ind w:left="35"/>
            <w:jc w:val="center"/>
            <w:rPr>
              <w:rFonts w:cs="Arial"/>
              <w:bCs/>
              <w:lang w:val="en-US"/>
            </w:rPr>
          </w:pPr>
          <w:r w:rsidRPr="004A4005">
            <w:rPr>
              <w:rFonts w:cs="Arial"/>
              <w:bCs/>
              <w:color w:val="808080"/>
              <w:lang w:val="en-GB"/>
            </w:rPr>
            <w:t>the German organic certifier No. 1</w:t>
          </w:r>
        </w:p>
      </w:tc>
    </w:tr>
  </w:tbl>
  <w:p w14:paraId="09A63CDB" w14:textId="77777777" w:rsidR="004A4005" w:rsidRPr="00341614" w:rsidRDefault="004A4005" w:rsidP="00407090">
    <w:pPr>
      <w:pStyle w:val="Kopfzeile"/>
      <w:rPr>
        <w:rFonts w:cs="Arial"/>
        <w:sz w:val="12"/>
        <w:szCs w:val="1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bullet"/>
      <w:lvlText w:val="Þ"/>
      <w:lvlJc w:val="left"/>
      <w:pPr>
        <w:tabs>
          <w:tab w:val="num" w:pos="720"/>
        </w:tabs>
        <w:ind w:left="720" w:hanging="360"/>
      </w:pPr>
      <w:rPr>
        <w:rFonts w:ascii="Symbol" w:hAnsi="Symbol"/>
      </w:rPr>
    </w:lvl>
  </w:abstractNum>
  <w:abstractNum w:abstractNumId="1" w15:restartNumberingAfterBreak="0">
    <w:nsid w:val="00000002"/>
    <w:multiLevelType w:val="singleLevel"/>
    <w:tmpl w:val="00000002"/>
    <w:name w:val="WW8Num4"/>
    <w:lvl w:ilvl="0">
      <w:start w:val="1"/>
      <w:numFmt w:val="bullet"/>
      <w:lvlText w:val="Þ"/>
      <w:lvlJc w:val="left"/>
      <w:pPr>
        <w:tabs>
          <w:tab w:val="num" w:pos="360"/>
        </w:tabs>
        <w:ind w:left="360" w:hanging="360"/>
      </w:pPr>
      <w:rPr>
        <w:rFonts w:ascii="Symbol" w:hAnsi="Symbol"/>
      </w:rPr>
    </w:lvl>
  </w:abstractNum>
  <w:abstractNum w:abstractNumId="2" w15:restartNumberingAfterBreak="0">
    <w:nsid w:val="00000003"/>
    <w:multiLevelType w:val="singleLevel"/>
    <w:tmpl w:val="00000003"/>
    <w:name w:val="WW8Num7"/>
    <w:lvl w:ilvl="0">
      <w:start w:val="1"/>
      <w:numFmt w:val="decimal"/>
      <w:lvlText w:val="%1."/>
      <w:lvlJc w:val="left"/>
      <w:pPr>
        <w:tabs>
          <w:tab w:val="num" w:pos="360"/>
        </w:tabs>
        <w:ind w:left="360" w:hanging="360"/>
      </w:pPr>
    </w:lvl>
  </w:abstractNum>
  <w:abstractNum w:abstractNumId="3" w15:restartNumberingAfterBreak="0">
    <w:nsid w:val="00000005"/>
    <w:multiLevelType w:val="singleLevel"/>
    <w:tmpl w:val="00000005"/>
    <w:name w:val="WW8Num20"/>
    <w:lvl w:ilvl="0">
      <w:start w:val="1"/>
      <w:numFmt w:val="bullet"/>
      <w:lvlText w:val="Þ"/>
      <w:lvlJc w:val="left"/>
      <w:pPr>
        <w:tabs>
          <w:tab w:val="num" w:pos="360"/>
        </w:tabs>
        <w:ind w:left="360" w:hanging="360"/>
      </w:pPr>
      <w:rPr>
        <w:rFonts w:ascii="Symbol" w:hAnsi="Symbol"/>
      </w:rPr>
    </w:lvl>
  </w:abstractNum>
  <w:abstractNum w:abstractNumId="4" w15:restartNumberingAfterBreak="0">
    <w:nsid w:val="00000006"/>
    <w:multiLevelType w:val="singleLevel"/>
    <w:tmpl w:val="00000006"/>
    <w:name w:val="WW8Num22"/>
    <w:lvl w:ilvl="0">
      <w:start w:val="1"/>
      <w:numFmt w:val="bullet"/>
      <w:lvlText w:val="§"/>
      <w:lvlJc w:val="left"/>
      <w:pPr>
        <w:tabs>
          <w:tab w:val="num" w:pos="360"/>
        </w:tabs>
        <w:ind w:left="360" w:hanging="360"/>
      </w:pPr>
      <w:rPr>
        <w:rFonts w:ascii="Wingdings" w:hAnsi="Wingdings"/>
      </w:rPr>
    </w:lvl>
  </w:abstractNum>
  <w:abstractNum w:abstractNumId="5" w15:restartNumberingAfterBreak="0">
    <w:nsid w:val="00000007"/>
    <w:multiLevelType w:val="singleLevel"/>
    <w:tmpl w:val="00000007"/>
    <w:name w:val="WW8Num24"/>
    <w:lvl w:ilvl="0">
      <w:start w:val="1"/>
      <w:numFmt w:val="bullet"/>
      <w:lvlText w:val="Þ"/>
      <w:lvlJc w:val="left"/>
      <w:pPr>
        <w:tabs>
          <w:tab w:val="num" w:pos="360"/>
        </w:tabs>
        <w:ind w:left="360" w:hanging="360"/>
      </w:pPr>
      <w:rPr>
        <w:rFonts w:ascii="Symbol" w:hAnsi="Symbol"/>
      </w:rPr>
    </w:lvl>
  </w:abstractNum>
  <w:abstractNum w:abstractNumId="6" w15:restartNumberingAfterBreak="0">
    <w:nsid w:val="00000008"/>
    <w:multiLevelType w:val="singleLevel"/>
    <w:tmpl w:val="00000008"/>
    <w:name w:val="WW8Num26"/>
    <w:lvl w:ilvl="0">
      <w:start w:val="1"/>
      <w:numFmt w:val="bullet"/>
      <w:lvlText w:val="Þ"/>
      <w:lvlJc w:val="left"/>
      <w:pPr>
        <w:tabs>
          <w:tab w:val="num" w:pos="360"/>
        </w:tabs>
        <w:ind w:left="360" w:hanging="360"/>
      </w:pPr>
      <w:rPr>
        <w:rFonts w:ascii="Symbol" w:hAnsi="Symbol"/>
      </w:rPr>
    </w:lvl>
  </w:abstractNum>
  <w:abstractNum w:abstractNumId="7" w15:restartNumberingAfterBreak="0">
    <w:nsid w:val="00000009"/>
    <w:multiLevelType w:val="singleLevel"/>
    <w:tmpl w:val="00000009"/>
    <w:name w:val="WW8Num27"/>
    <w:lvl w:ilvl="0">
      <w:start w:val="2"/>
      <w:numFmt w:val="upperLetter"/>
      <w:lvlText w:val="%1."/>
      <w:lvlJc w:val="left"/>
      <w:pPr>
        <w:tabs>
          <w:tab w:val="num" w:pos="360"/>
        </w:tabs>
        <w:ind w:left="360" w:hanging="360"/>
      </w:pPr>
    </w:lvl>
  </w:abstractNum>
  <w:abstractNum w:abstractNumId="8" w15:restartNumberingAfterBreak="0">
    <w:nsid w:val="0000000B"/>
    <w:multiLevelType w:val="singleLevel"/>
    <w:tmpl w:val="0000000B"/>
    <w:name w:val="WW8Num31"/>
    <w:lvl w:ilvl="0">
      <w:start w:val="1"/>
      <w:numFmt w:val="bullet"/>
      <w:lvlText w:val="Þ"/>
      <w:lvlJc w:val="left"/>
      <w:pPr>
        <w:tabs>
          <w:tab w:val="num" w:pos="360"/>
        </w:tabs>
        <w:ind w:left="360" w:hanging="360"/>
      </w:pPr>
      <w:rPr>
        <w:rFonts w:ascii="Symbol" w:hAnsi="Symbol"/>
      </w:rPr>
    </w:lvl>
  </w:abstractNum>
  <w:abstractNum w:abstractNumId="9" w15:restartNumberingAfterBreak="0">
    <w:nsid w:val="0000000D"/>
    <w:multiLevelType w:val="singleLevel"/>
    <w:tmpl w:val="0000000D"/>
    <w:name w:val="WW8Num35"/>
    <w:lvl w:ilvl="0">
      <w:start w:val="1"/>
      <w:numFmt w:val="bullet"/>
      <w:lvlText w:val="Þ"/>
      <w:lvlJc w:val="left"/>
      <w:pPr>
        <w:tabs>
          <w:tab w:val="num" w:pos="360"/>
        </w:tabs>
        <w:ind w:left="360" w:hanging="360"/>
      </w:pPr>
      <w:rPr>
        <w:rFonts w:ascii="Symbol" w:hAnsi="Symbol"/>
      </w:rPr>
    </w:lvl>
  </w:abstractNum>
  <w:abstractNum w:abstractNumId="10" w15:restartNumberingAfterBreak="0">
    <w:nsid w:val="0000000E"/>
    <w:multiLevelType w:val="singleLevel"/>
    <w:tmpl w:val="0000000E"/>
    <w:name w:val="WW8Num36"/>
    <w:lvl w:ilvl="0">
      <w:start w:val="1"/>
      <w:numFmt w:val="bullet"/>
      <w:lvlText w:val="Þ"/>
      <w:lvlJc w:val="left"/>
      <w:pPr>
        <w:tabs>
          <w:tab w:val="num" w:pos="360"/>
        </w:tabs>
        <w:ind w:left="360" w:hanging="360"/>
      </w:pPr>
      <w:rPr>
        <w:rFonts w:ascii="Symbol" w:hAnsi="Symbol"/>
      </w:rPr>
    </w:lvl>
  </w:abstractNum>
  <w:abstractNum w:abstractNumId="11" w15:restartNumberingAfterBreak="0">
    <w:nsid w:val="0000000F"/>
    <w:multiLevelType w:val="singleLevel"/>
    <w:tmpl w:val="0000000F"/>
    <w:name w:val="WW8Num37"/>
    <w:lvl w:ilvl="0">
      <w:start w:val="1"/>
      <w:numFmt w:val="decimal"/>
      <w:lvlText w:val="%1."/>
      <w:lvlJc w:val="left"/>
      <w:pPr>
        <w:tabs>
          <w:tab w:val="num" w:pos="360"/>
        </w:tabs>
        <w:ind w:left="360" w:hanging="360"/>
      </w:pPr>
    </w:lvl>
  </w:abstractNum>
  <w:abstractNum w:abstractNumId="12" w15:restartNumberingAfterBreak="0">
    <w:nsid w:val="00000010"/>
    <w:multiLevelType w:val="singleLevel"/>
    <w:tmpl w:val="00000010"/>
    <w:name w:val="WW8Num39"/>
    <w:lvl w:ilvl="0">
      <w:start w:val="1"/>
      <w:numFmt w:val="bullet"/>
      <w:lvlText w:val="Þ"/>
      <w:lvlJc w:val="left"/>
      <w:pPr>
        <w:tabs>
          <w:tab w:val="num" w:pos="360"/>
        </w:tabs>
        <w:ind w:left="360" w:hanging="360"/>
      </w:pPr>
      <w:rPr>
        <w:rFonts w:ascii="Symbol" w:hAnsi="Symbol"/>
      </w:rPr>
    </w:lvl>
  </w:abstractNum>
  <w:abstractNum w:abstractNumId="13" w15:restartNumberingAfterBreak="0">
    <w:nsid w:val="00000011"/>
    <w:multiLevelType w:val="singleLevel"/>
    <w:tmpl w:val="00000011"/>
    <w:name w:val="WW8Num40"/>
    <w:lvl w:ilvl="0">
      <w:start w:val="1"/>
      <w:numFmt w:val="bullet"/>
      <w:lvlText w:val="Þ"/>
      <w:lvlJc w:val="left"/>
      <w:pPr>
        <w:tabs>
          <w:tab w:val="num" w:pos="360"/>
        </w:tabs>
        <w:ind w:left="360" w:hanging="360"/>
      </w:pPr>
      <w:rPr>
        <w:rFonts w:ascii="Symbol" w:hAnsi="Symbol"/>
      </w:rPr>
    </w:lvl>
  </w:abstractNum>
  <w:abstractNum w:abstractNumId="14" w15:restartNumberingAfterBreak="0">
    <w:nsid w:val="00000012"/>
    <w:multiLevelType w:val="singleLevel"/>
    <w:tmpl w:val="00000012"/>
    <w:name w:val="WW8Num41"/>
    <w:lvl w:ilvl="0">
      <w:start w:val="1"/>
      <w:numFmt w:val="bullet"/>
      <w:lvlText w:val="§"/>
      <w:lvlJc w:val="left"/>
      <w:pPr>
        <w:tabs>
          <w:tab w:val="num" w:pos="360"/>
        </w:tabs>
        <w:ind w:left="360" w:hanging="360"/>
      </w:pPr>
      <w:rPr>
        <w:rFonts w:ascii="Wingdings" w:hAnsi="Wingdings"/>
      </w:rPr>
    </w:lvl>
  </w:abstractNum>
  <w:abstractNum w:abstractNumId="15" w15:restartNumberingAfterBreak="0">
    <w:nsid w:val="00000014"/>
    <w:multiLevelType w:val="singleLevel"/>
    <w:tmpl w:val="00000014"/>
    <w:name w:val="WW8Num59"/>
    <w:lvl w:ilvl="0">
      <w:start w:val="1"/>
      <w:numFmt w:val="upperLetter"/>
      <w:lvlText w:val="%1."/>
      <w:lvlJc w:val="left"/>
      <w:pPr>
        <w:tabs>
          <w:tab w:val="num" w:pos="360"/>
        </w:tabs>
        <w:ind w:left="360" w:hanging="360"/>
      </w:pPr>
      <w:rPr>
        <w:rFonts w:ascii="Arial Narrow" w:hAnsi="Arial Narrow"/>
        <w:b/>
        <w:i w:val="0"/>
        <w:caps/>
        <w:sz w:val="28"/>
      </w:rPr>
    </w:lvl>
  </w:abstractNum>
  <w:abstractNum w:abstractNumId="16" w15:restartNumberingAfterBreak="0">
    <w:nsid w:val="00000016"/>
    <w:multiLevelType w:val="singleLevel"/>
    <w:tmpl w:val="00000016"/>
    <w:name w:val="WW8Num67"/>
    <w:lvl w:ilvl="0">
      <w:start w:val="1"/>
      <w:numFmt w:val="bullet"/>
      <w:lvlText w:val="Þ"/>
      <w:lvlJc w:val="left"/>
      <w:pPr>
        <w:tabs>
          <w:tab w:val="num" w:pos="360"/>
        </w:tabs>
        <w:ind w:left="360" w:hanging="360"/>
      </w:pPr>
      <w:rPr>
        <w:rFonts w:ascii="Symbol" w:hAnsi="Symbol"/>
      </w:rPr>
    </w:lvl>
  </w:abstractNum>
  <w:abstractNum w:abstractNumId="17" w15:restartNumberingAfterBreak="0">
    <w:nsid w:val="00000017"/>
    <w:multiLevelType w:val="singleLevel"/>
    <w:tmpl w:val="00000017"/>
    <w:name w:val="WW8Num77"/>
    <w:lvl w:ilvl="0">
      <w:start w:val="1"/>
      <w:numFmt w:val="bullet"/>
      <w:lvlText w:val="Þ"/>
      <w:lvlJc w:val="left"/>
      <w:pPr>
        <w:tabs>
          <w:tab w:val="num" w:pos="360"/>
        </w:tabs>
        <w:ind w:left="360" w:hanging="360"/>
      </w:pPr>
      <w:rPr>
        <w:rFonts w:ascii="Symbol" w:hAnsi="Symbol"/>
      </w:rPr>
    </w:lvl>
  </w:abstractNum>
  <w:abstractNum w:abstractNumId="18" w15:restartNumberingAfterBreak="0">
    <w:nsid w:val="00000018"/>
    <w:multiLevelType w:val="singleLevel"/>
    <w:tmpl w:val="00000018"/>
    <w:name w:val="Outline"/>
    <w:lvl w:ilvl="0">
      <w:start w:val="3"/>
      <w:numFmt w:val="upperLetter"/>
      <w:lvlText w:val="%1.1."/>
      <w:lvlJc w:val="left"/>
      <w:pPr>
        <w:tabs>
          <w:tab w:val="num" w:pos="567"/>
        </w:tabs>
        <w:ind w:left="567" w:hanging="567"/>
      </w:pPr>
      <w:rPr>
        <w:rFonts w:ascii="Arial Narrow" w:hAnsi="Arial Narrow"/>
        <w:b/>
        <w:i w:val="0"/>
        <w:caps/>
        <w:sz w:val="28"/>
      </w:rPr>
    </w:lvl>
  </w:abstractNum>
  <w:abstractNum w:abstractNumId="19" w15:restartNumberingAfterBreak="0">
    <w:nsid w:val="197005B8"/>
    <w:multiLevelType w:val="hybridMultilevel"/>
    <w:tmpl w:val="F9420510"/>
    <w:lvl w:ilvl="0" w:tplc="605629C6">
      <w:start w:val="3"/>
      <w:numFmt w:val="decimal"/>
      <w:lvlText w:val="%1.6"/>
      <w:lvlJc w:val="left"/>
      <w:pPr>
        <w:ind w:left="143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1B7F0ADF"/>
    <w:multiLevelType w:val="hybridMultilevel"/>
    <w:tmpl w:val="A2180EC2"/>
    <w:lvl w:ilvl="0" w:tplc="D452E18E">
      <w:start w:val="3"/>
      <w:numFmt w:val="decimal"/>
      <w:lvlText w:val="%1.5"/>
      <w:lvlJc w:val="left"/>
      <w:pPr>
        <w:ind w:left="143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0800844"/>
    <w:multiLevelType w:val="hybridMultilevel"/>
    <w:tmpl w:val="FE0A4F92"/>
    <w:lvl w:ilvl="0" w:tplc="E5D8141C">
      <w:start w:val="3"/>
      <w:numFmt w:val="decimal"/>
      <w:lvlText w:val="%1.3"/>
      <w:lvlJc w:val="left"/>
      <w:pPr>
        <w:ind w:left="1434"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23523E61"/>
    <w:multiLevelType w:val="hybridMultilevel"/>
    <w:tmpl w:val="4460ADDC"/>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2DDD4041"/>
    <w:multiLevelType w:val="multilevel"/>
    <w:tmpl w:val="7478BE48"/>
    <w:lvl w:ilvl="0">
      <w:start w:val="1"/>
      <w:numFmt w:val="decimal"/>
      <w:lvlText w:val="%1.3"/>
      <w:lvlJc w:val="left"/>
      <w:pPr>
        <w:ind w:left="360" w:hanging="360"/>
      </w:pPr>
      <w:rPr>
        <w:rFonts w:hint="default"/>
        <w:sz w:val="22"/>
        <w:szCs w:val="22"/>
      </w:rPr>
    </w:lvl>
    <w:lvl w:ilvl="1">
      <w:start w:val="1"/>
      <w:numFmt w:val="decimal"/>
      <w:lvlText w:val="%2.3"/>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32047217"/>
    <w:multiLevelType w:val="hybridMultilevel"/>
    <w:tmpl w:val="F82674FE"/>
    <w:lvl w:ilvl="0" w:tplc="624EE99E">
      <w:start w:val="3"/>
      <w:numFmt w:val="decimal"/>
      <w:lvlText w:val="%1.2"/>
      <w:lvlJc w:val="left"/>
      <w:pPr>
        <w:ind w:left="143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2360BA9"/>
    <w:multiLevelType w:val="hybridMultilevel"/>
    <w:tmpl w:val="22C8D5A2"/>
    <w:lvl w:ilvl="0" w:tplc="B3429600">
      <w:start w:val="3"/>
      <w:numFmt w:val="decimal"/>
      <w:lvlText w:val="%1.7"/>
      <w:lvlJc w:val="left"/>
      <w:pPr>
        <w:ind w:left="143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6A932B0"/>
    <w:multiLevelType w:val="multilevel"/>
    <w:tmpl w:val="6D8C1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475B9D"/>
    <w:multiLevelType w:val="multilevel"/>
    <w:tmpl w:val="8AC057A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8" w15:restartNumberingAfterBreak="0">
    <w:nsid w:val="5FB8700C"/>
    <w:multiLevelType w:val="multilevel"/>
    <w:tmpl w:val="8AC057A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9" w15:restartNumberingAfterBreak="0">
    <w:nsid w:val="628C53FA"/>
    <w:multiLevelType w:val="hybridMultilevel"/>
    <w:tmpl w:val="EFE2673A"/>
    <w:lvl w:ilvl="0" w:tplc="2CBC8126">
      <w:start w:val="1"/>
      <w:numFmt w:val="decimal"/>
      <w:lvlText w:val="%1."/>
      <w:lvlJc w:val="left"/>
      <w:pPr>
        <w:ind w:left="420" w:hanging="360"/>
      </w:pPr>
      <w:rPr>
        <w:rFonts w:hint="default"/>
      </w:rPr>
    </w:lvl>
    <w:lvl w:ilvl="1" w:tplc="04070019" w:tentative="1">
      <w:start w:val="1"/>
      <w:numFmt w:val="lowerLetter"/>
      <w:lvlText w:val="%2."/>
      <w:lvlJc w:val="left"/>
      <w:pPr>
        <w:ind w:left="1140" w:hanging="360"/>
      </w:pPr>
    </w:lvl>
    <w:lvl w:ilvl="2" w:tplc="0407001B" w:tentative="1">
      <w:start w:val="1"/>
      <w:numFmt w:val="lowerRoman"/>
      <w:lvlText w:val="%3."/>
      <w:lvlJc w:val="right"/>
      <w:pPr>
        <w:ind w:left="1860" w:hanging="180"/>
      </w:pPr>
    </w:lvl>
    <w:lvl w:ilvl="3" w:tplc="0407000F" w:tentative="1">
      <w:start w:val="1"/>
      <w:numFmt w:val="decimal"/>
      <w:lvlText w:val="%4."/>
      <w:lvlJc w:val="left"/>
      <w:pPr>
        <w:ind w:left="2580" w:hanging="360"/>
      </w:pPr>
    </w:lvl>
    <w:lvl w:ilvl="4" w:tplc="04070019" w:tentative="1">
      <w:start w:val="1"/>
      <w:numFmt w:val="lowerLetter"/>
      <w:lvlText w:val="%5."/>
      <w:lvlJc w:val="left"/>
      <w:pPr>
        <w:ind w:left="3300" w:hanging="360"/>
      </w:pPr>
    </w:lvl>
    <w:lvl w:ilvl="5" w:tplc="0407001B" w:tentative="1">
      <w:start w:val="1"/>
      <w:numFmt w:val="lowerRoman"/>
      <w:lvlText w:val="%6."/>
      <w:lvlJc w:val="right"/>
      <w:pPr>
        <w:ind w:left="4020" w:hanging="180"/>
      </w:pPr>
    </w:lvl>
    <w:lvl w:ilvl="6" w:tplc="0407000F" w:tentative="1">
      <w:start w:val="1"/>
      <w:numFmt w:val="decimal"/>
      <w:lvlText w:val="%7."/>
      <w:lvlJc w:val="left"/>
      <w:pPr>
        <w:ind w:left="4740" w:hanging="360"/>
      </w:pPr>
    </w:lvl>
    <w:lvl w:ilvl="7" w:tplc="04070019" w:tentative="1">
      <w:start w:val="1"/>
      <w:numFmt w:val="lowerLetter"/>
      <w:lvlText w:val="%8."/>
      <w:lvlJc w:val="left"/>
      <w:pPr>
        <w:ind w:left="5460" w:hanging="360"/>
      </w:pPr>
    </w:lvl>
    <w:lvl w:ilvl="8" w:tplc="0407001B" w:tentative="1">
      <w:start w:val="1"/>
      <w:numFmt w:val="lowerRoman"/>
      <w:lvlText w:val="%9."/>
      <w:lvlJc w:val="right"/>
      <w:pPr>
        <w:ind w:left="6180" w:hanging="180"/>
      </w:pPr>
    </w:lvl>
  </w:abstractNum>
  <w:abstractNum w:abstractNumId="30" w15:restartNumberingAfterBreak="0">
    <w:nsid w:val="635500AD"/>
    <w:multiLevelType w:val="hybridMultilevel"/>
    <w:tmpl w:val="B3625664"/>
    <w:lvl w:ilvl="0" w:tplc="9C726A4E">
      <w:start w:val="3"/>
      <w:numFmt w:val="decimal"/>
      <w:lvlText w:val="%1.4"/>
      <w:lvlJc w:val="left"/>
      <w:pPr>
        <w:ind w:left="143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3AA3A70"/>
    <w:multiLevelType w:val="hybridMultilevel"/>
    <w:tmpl w:val="20FE25E2"/>
    <w:lvl w:ilvl="0" w:tplc="7B8C0D06">
      <w:start w:val="1"/>
      <w:numFmt w:val="bullet"/>
      <w:lvlText w:val="-"/>
      <w:lvlJc w:val="left"/>
      <w:pPr>
        <w:ind w:left="720" w:hanging="360"/>
      </w:pPr>
      <w:rPr>
        <w:rFonts w:ascii="Tahoma" w:hAnsi="Tahom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71CE2D53"/>
    <w:multiLevelType w:val="hybridMultilevel"/>
    <w:tmpl w:val="224E573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7709690D"/>
    <w:multiLevelType w:val="hybridMultilevel"/>
    <w:tmpl w:val="C1CC22D2"/>
    <w:lvl w:ilvl="0" w:tplc="7644A656">
      <w:start w:val="1"/>
      <w:numFmt w:val="bullet"/>
      <w:pStyle w:val="berschrift2"/>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9EC3209"/>
    <w:multiLevelType w:val="multilevel"/>
    <w:tmpl w:val="3C88916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A8F2279"/>
    <w:multiLevelType w:val="hybridMultilevel"/>
    <w:tmpl w:val="49523F04"/>
    <w:lvl w:ilvl="0" w:tplc="14B26B6C">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pStyle w:val="berschrift3"/>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D144EB4"/>
    <w:multiLevelType w:val="hybridMultilevel"/>
    <w:tmpl w:val="7BD419EE"/>
    <w:lvl w:ilvl="0" w:tplc="B100CB4C">
      <w:start w:val="3"/>
      <w:numFmt w:val="decimal"/>
      <w:lvlText w:val="%1.1"/>
      <w:lvlJc w:val="left"/>
      <w:pPr>
        <w:ind w:left="1434"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527064667">
    <w:abstractNumId w:val="33"/>
  </w:num>
  <w:num w:numId="2" w16cid:durableId="1340504918">
    <w:abstractNumId w:val="35"/>
  </w:num>
  <w:num w:numId="3" w16cid:durableId="529880551">
    <w:abstractNumId w:val="34"/>
  </w:num>
  <w:num w:numId="4" w16cid:durableId="1858930690">
    <w:abstractNumId w:val="36"/>
  </w:num>
  <w:num w:numId="5" w16cid:durableId="1442645132">
    <w:abstractNumId w:val="24"/>
  </w:num>
  <w:num w:numId="6" w16cid:durableId="1020425222">
    <w:abstractNumId w:val="21"/>
  </w:num>
  <w:num w:numId="7" w16cid:durableId="895319676">
    <w:abstractNumId w:val="30"/>
  </w:num>
  <w:num w:numId="8" w16cid:durableId="79451960">
    <w:abstractNumId w:val="20"/>
  </w:num>
  <w:num w:numId="9" w16cid:durableId="1654915463">
    <w:abstractNumId w:val="31"/>
  </w:num>
  <w:num w:numId="10" w16cid:durableId="1794013994">
    <w:abstractNumId w:val="19"/>
  </w:num>
  <w:num w:numId="11" w16cid:durableId="541013683">
    <w:abstractNumId w:val="25"/>
  </w:num>
  <w:num w:numId="12" w16cid:durableId="588850142">
    <w:abstractNumId w:val="23"/>
  </w:num>
  <w:num w:numId="13" w16cid:durableId="1207991093">
    <w:abstractNumId w:val="32"/>
  </w:num>
  <w:num w:numId="14" w16cid:durableId="644512181">
    <w:abstractNumId w:val="28"/>
  </w:num>
  <w:num w:numId="15" w16cid:durableId="1851525680">
    <w:abstractNumId w:val="27"/>
  </w:num>
  <w:num w:numId="16" w16cid:durableId="45221866">
    <w:abstractNumId w:val="26"/>
  </w:num>
  <w:num w:numId="17" w16cid:durableId="1399521310">
    <w:abstractNumId w:val="22"/>
  </w:num>
  <w:num w:numId="18" w16cid:durableId="1646856686">
    <w:abstractNumId w:val="2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284"/>
  <w:hyphenationZone w:val="144"/>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4BD"/>
    <w:rsid w:val="00001B01"/>
    <w:rsid w:val="00005326"/>
    <w:rsid w:val="00006856"/>
    <w:rsid w:val="000069C5"/>
    <w:rsid w:val="00007493"/>
    <w:rsid w:val="00007F90"/>
    <w:rsid w:val="0001181F"/>
    <w:rsid w:val="00011B18"/>
    <w:rsid w:val="000124C4"/>
    <w:rsid w:val="00014ECB"/>
    <w:rsid w:val="00014F1A"/>
    <w:rsid w:val="000157B6"/>
    <w:rsid w:val="00016DDE"/>
    <w:rsid w:val="00020DF1"/>
    <w:rsid w:val="00022DB7"/>
    <w:rsid w:val="00025B12"/>
    <w:rsid w:val="00025C9C"/>
    <w:rsid w:val="00031FE2"/>
    <w:rsid w:val="0003363D"/>
    <w:rsid w:val="0003478F"/>
    <w:rsid w:val="00040C95"/>
    <w:rsid w:val="00045A9B"/>
    <w:rsid w:val="00045BFC"/>
    <w:rsid w:val="00045C2C"/>
    <w:rsid w:val="00046633"/>
    <w:rsid w:val="000550AC"/>
    <w:rsid w:val="000552FF"/>
    <w:rsid w:val="00056AEC"/>
    <w:rsid w:val="0006037E"/>
    <w:rsid w:val="00060986"/>
    <w:rsid w:val="000629C5"/>
    <w:rsid w:val="00062A3F"/>
    <w:rsid w:val="00062FA5"/>
    <w:rsid w:val="00063C03"/>
    <w:rsid w:val="00066CB9"/>
    <w:rsid w:val="0006797C"/>
    <w:rsid w:val="00070949"/>
    <w:rsid w:val="00070AC4"/>
    <w:rsid w:val="00073E59"/>
    <w:rsid w:val="0007505E"/>
    <w:rsid w:val="00076A4F"/>
    <w:rsid w:val="000826ED"/>
    <w:rsid w:val="00082AC6"/>
    <w:rsid w:val="00090F07"/>
    <w:rsid w:val="00092605"/>
    <w:rsid w:val="00093B69"/>
    <w:rsid w:val="00095E32"/>
    <w:rsid w:val="00097385"/>
    <w:rsid w:val="000A39D1"/>
    <w:rsid w:val="000A3E8D"/>
    <w:rsid w:val="000A4339"/>
    <w:rsid w:val="000A5DB2"/>
    <w:rsid w:val="000A7AE3"/>
    <w:rsid w:val="000B24CD"/>
    <w:rsid w:val="000B3682"/>
    <w:rsid w:val="000B427F"/>
    <w:rsid w:val="000B469B"/>
    <w:rsid w:val="000B5EC1"/>
    <w:rsid w:val="000B68E3"/>
    <w:rsid w:val="000B70DA"/>
    <w:rsid w:val="000B7E61"/>
    <w:rsid w:val="000C2D3F"/>
    <w:rsid w:val="000C4820"/>
    <w:rsid w:val="000C5551"/>
    <w:rsid w:val="000D1037"/>
    <w:rsid w:val="000D35A0"/>
    <w:rsid w:val="000D47DD"/>
    <w:rsid w:val="000D6067"/>
    <w:rsid w:val="000D637D"/>
    <w:rsid w:val="000D7912"/>
    <w:rsid w:val="000E0629"/>
    <w:rsid w:val="000E0B04"/>
    <w:rsid w:val="000E223E"/>
    <w:rsid w:val="000E2937"/>
    <w:rsid w:val="000E2E36"/>
    <w:rsid w:val="000E7911"/>
    <w:rsid w:val="000F0686"/>
    <w:rsid w:val="000F159B"/>
    <w:rsid w:val="000F34D3"/>
    <w:rsid w:val="000F3B79"/>
    <w:rsid w:val="000F5D59"/>
    <w:rsid w:val="000F6BDD"/>
    <w:rsid w:val="000F74EB"/>
    <w:rsid w:val="000F769B"/>
    <w:rsid w:val="00100012"/>
    <w:rsid w:val="00100C1E"/>
    <w:rsid w:val="0010244A"/>
    <w:rsid w:val="00102E9E"/>
    <w:rsid w:val="001058AC"/>
    <w:rsid w:val="0011005C"/>
    <w:rsid w:val="0011244C"/>
    <w:rsid w:val="00113751"/>
    <w:rsid w:val="00117195"/>
    <w:rsid w:val="001175AE"/>
    <w:rsid w:val="0012333B"/>
    <w:rsid w:val="0013042F"/>
    <w:rsid w:val="0013046C"/>
    <w:rsid w:val="00132AC2"/>
    <w:rsid w:val="00132FF5"/>
    <w:rsid w:val="00134C9F"/>
    <w:rsid w:val="00140619"/>
    <w:rsid w:val="00141D4F"/>
    <w:rsid w:val="0014227E"/>
    <w:rsid w:val="001457B8"/>
    <w:rsid w:val="00145EAF"/>
    <w:rsid w:val="00147C03"/>
    <w:rsid w:val="001520E3"/>
    <w:rsid w:val="00152456"/>
    <w:rsid w:val="001530AC"/>
    <w:rsid w:val="0015423F"/>
    <w:rsid w:val="00157B6F"/>
    <w:rsid w:val="00157FC9"/>
    <w:rsid w:val="00164813"/>
    <w:rsid w:val="00165A87"/>
    <w:rsid w:val="0016602B"/>
    <w:rsid w:val="00170C25"/>
    <w:rsid w:val="00172873"/>
    <w:rsid w:val="001760B5"/>
    <w:rsid w:val="001764CD"/>
    <w:rsid w:val="001765F1"/>
    <w:rsid w:val="00180AC0"/>
    <w:rsid w:val="00181157"/>
    <w:rsid w:val="001834BD"/>
    <w:rsid w:val="0018379F"/>
    <w:rsid w:val="00186F4F"/>
    <w:rsid w:val="00192D0A"/>
    <w:rsid w:val="001943FA"/>
    <w:rsid w:val="0019460A"/>
    <w:rsid w:val="00195A3D"/>
    <w:rsid w:val="00195B9F"/>
    <w:rsid w:val="00196BA8"/>
    <w:rsid w:val="001A3E25"/>
    <w:rsid w:val="001A529F"/>
    <w:rsid w:val="001A5EF9"/>
    <w:rsid w:val="001A6926"/>
    <w:rsid w:val="001A7B9C"/>
    <w:rsid w:val="001B1B12"/>
    <w:rsid w:val="001B33FF"/>
    <w:rsid w:val="001B3905"/>
    <w:rsid w:val="001B3973"/>
    <w:rsid w:val="001B421C"/>
    <w:rsid w:val="001B68A3"/>
    <w:rsid w:val="001B7FC2"/>
    <w:rsid w:val="001C0265"/>
    <w:rsid w:val="001C226A"/>
    <w:rsid w:val="001C5DF6"/>
    <w:rsid w:val="001D0BCF"/>
    <w:rsid w:val="001D12A3"/>
    <w:rsid w:val="001D18FA"/>
    <w:rsid w:val="001D2FB2"/>
    <w:rsid w:val="001D52C3"/>
    <w:rsid w:val="001D7102"/>
    <w:rsid w:val="001E09DC"/>
    <w:rsid w:val="001E22F4"/>
    <w:rsid w:val="001E6C98"/>
    <w:rsid w:val="001E74DF"/>
    <w:rsid w:val="001F0A46"/>
    <w:rsid w:val="001F12BA"/>
    <w:rsid w:val="001F1390"/>
    <w:rsid w:val="001F2823"/>
    <w:rsid w:val="001F3446"/>
    <w:rsid w:val="001F4DC6"/>
    <w:rsid w:val="001F5399"/>
    <w:rsid w:val="001F6FE1"/>
    <w:rsid w:val="001F7976"/>
    <w:rsid w:val="00204EB9"/>
    <w:rsid w:val="00205AC1"/>
    <w:rsid w:val="00211752"/>
    <w:rsid w:val="00213DE6"/>
    <w:rsid w:val="0021433F"/>
    <w:rsid w:val="00214A60"/>
    <w:rsid w:val="002151ED"/>
    <w:rsid w:val="002158D2"/>
    <w:rsid w:val="00216627"/>
    <w:rsid w:val="00217082"/>
    <w:rsid w:val="00220CA9"/>
    <w:rsid w:val="00221376"/>
    <w:rsid w:val="00222AE4"/>
    <w:rsid w:val="002236B3"/>
    <w:rsid w:val="00223FC5"/>
    <w:rsid w:val="002254DD"/>
    <w:rsid w:val="00225CD7"/>
    <w:rsid w:val="00227787"/>
    <w:rsid w:val="00227F99"/>
    <w:rsid w:val="00230E4D"/>
    <w:rsid w:val="00235DD5"/>
    <w:rsid w:val="00240198"/>
    <w:rsid w:val="0024222C"/>
    <w:rsid w:val="0024375C"/>
    <w:rsid w:val="00243C4C"/>
    <w:rsid w:val="00244588"/>
    <w:rsid w:val="00246DE4"/>
    <w:rsid w:val="0025049F"/>
    <w:rsid w:val="002504E9"/>
    <w:rsid w:val="00252420"/>
    <w:rsid w:val="002526B0"/>
    <w:rsid w:val="0025373D"/>
    <w:rsid w:val="00253D8C"/>
    <w:rsid w:val="002545DC"/>
    <w:rsid w:val="00254780"/>
    <w:rsid w:val="00255DC6"/>
    <w:rsid w:val="00257B6D"/>
    <w:rsid w:val="00260916"/>
    <w:rsid w:val="00261D3E"/>
    <w:rsid w:val="0026249A"/>
    <w:rsid w:val="002635DD"/>
    <w:rsid w:val="0026473F"/>
    <w:rsid w:val="00264C69"/>
    <w:rsid w:val="00266BF7"/>
    <w:rsid w:val="0026719C"/>
    <w:rsid w:val="002707F9"/>
    <w:rsid w:val="00274CE7"/>
    <w:rsid w:val="002760A5"/>
    <w:rsid w:val="00277473"/>
    <w:rsid w:val="00280563"/>
    <w:rsid w:val="00280B13"/>
    <w:rsid w:val="00282E3E"/>
    <w:rsid w:val="00283DD8"/>
    <w:rsid w:val="002907F4"/>
    <w:rsid w:val="00292757"/>
    <w:rsid w:val="0029504C"/>
    <w:rsid w:val="00296D35"/>
    <w:rsid w:val="002A09F6"/>
    <w:rsid w:val="002A2B4C"/>
    <w:rsid w:val="002A374B"/>
    <w:rsid w:val="002A51F2"/>
    <w:rsid w:val="002A53A3"/>
    <w:rsid w:val="002A5CE7"/>
    <w:rsid w:val="002A65E2"/>
    <w:rsid w:val="002A7219"/>
    <w:rsid w:val="002B493D"/>
    <w:rsid w:val="002B4EA4"/>
    <w:rsid w:val="002B70DB"/>
    <w:rsid w:val="002C1A77"/>
    <w:rsid w:val="002C31FE"/>
    <w:rsid w:val="002C5C6D"/>
    <w:rsid w:val="002D05FC"/>
    <w:rsid w:val="002D18FF"/>
    <w:rsid w:val="002D2EAB"/>
    <w:rsid w:val="002D425C"/>
    <w:rsid w:val="002D4E59"/>
    <w:rsid w:val="002E1F2D"/>
    <w:rsid w:val="002E3089"/>
    <w:rsid w:val="002E4DD9"/>
    <w:rsid w:val="002E54CE"/>
    <w:rsid w:val="002E7B04"/>
    <w:rsid w:val="002F122C"/>
    <w:rsid w:val="002F2055"/>
    <w:rsid w:val="002F3A6F"/>
    <w:rsid w:val="002F456C"/>
    <w:rsid w:val="002F468C"/>
    <w:rsid w:val="002F4E8F"/>
    <w:rsid w:val="002F6654"/>
    <w:rsid w:val="002F6E49"/>
    <w:rsid w:val="00300B54"/>
    <w:rsid w:val="00300D0C"/>
    <w:rsid w:val="0030111E"/>
    <w:rsid w:val="0030297D"/>
    <w:rsid w:val="00303CE0"/>
    <w:rsid w:val="00303F01"/>
    <w:rsid w:val="00306DAB"/>
    <w:rsid w:val="0031089D"/>
    <w:rsid w:val="0031203F"/>
    <w:rsid w:val="00314A4E"/>
    <w:rsid w:val="00315CF5"/>
    <w:rsid w:val="0032058E"/>
    <w:rsid w:val="00322E27"/>
    <w:rsid w:val="003236CA"/>
    <w:rsid w:val="00323DC1"/>
    <w:rsid w:val="00323F0D"/>
    <w:rsid w:val="00323FD8"/>
    <w:rsid w:val="00324A1C"/>
    <w:rsid w:val="00325AE5"/>
    <w:rsid w:val="003300B3"/>
    <w:rsid w:val="00331DAD"/>
    <w:rsid w:val="00336119"/>
    <w:rsid w:val="00336E66"/>
    <w:rsid w:val="00340246"/>
    <w:rsid w:val="00341614"/>
    <w:rsid w:val="0034228F"/>
    <w:rsid w:val="00344E6D"/>
    <w:rsid w:val="00345B20"/>
    <w:rsid w:val="00345E2D"/>
    <w:rsid w:val="003509F0"/>
    <w:rsid w:val="00352BF1"/>
    <w:rsid w:val="00355513"/>
    <w:rsid w:val="003570B6"/>
    <w:rsid w:val="0035721B"/>
    <w:rsid w:val="00361A9A"/>
    <w:rsid w:val="00362318"/>
    <w:rsid w:val="003645E9"/>
    <w:rsid w:val="00367706"/>
    <w:rsid w:val="0037031F"/>
    <w:rsid w:val="0037202C"/>
    <w:rsid w:val="00372D82"/>
    <w:rsid w:val="0037449C"/>
    <w:rsid w:val="00374A09"/>
    <w:rsid w:val="00376738"/>
    <w:rsid w:val="00377040"/>
    <w:rsid w:val="003777AF"/>
    <w:rsid w:val="003824B2"/>
    <w:rsid w:val="00384186"/>
    <w:rsid w:val="00384235"/>
    <w:rsid w:val="003847B6"/>
    <w:rsid w:val="003866D9"/>
    <w:rsid w:val="00386963"/>
    <w:rsid w:val="00395A6C"/>
    <w:rsid w:val="00396A9A"/>
    <w:rsid w:val="003972BD"/>
    <w:rsid w:val="003A023E"/>
    <w:rsid w:val="003A0CC3"/>
    <w:rsid w:val="003A1179"/>
    <w:rsid w:val="003A5F10"/>
    <w:rsid w:val="003A6002"/>
    <w:rsid w:val="003A6BDE"/>
    <w:rsid w:val="003A78E8"/>
    <w:rsid w:val="003B0DF3"/>
    <w:rsid w:val="003B1778"/>
    <w:rsid w:val="003B2670"/>
    <w:rsid w:val="003B3331"/>
    <w:rsid w:val="003B5D9F"/>
    <w:rsid w:val="003C00B7"/>
    <w:rsid w:val="003C2491"/>
    <w:rsid w:val="003C2F95"/>
    <w:rsid w:val="003C4744"/>
    <w:rsid w:val="003C6186"/>
    <w:rsid w:val="003D1964"/>
    <w:rsid w:val="003D2887"/>
    <w:rsid w:val="003D6E16"/>
    <w:rsid w:val="003D717D"/>
    <w:rsid w:val="003D7586"/>
    <w:rsid w:val="003E0263"/>
    <w:rsid w:val="003E2B4E"/>
    <w:rsid w:val="003E348F"/>
    <w:rsid w:val="003E7C50"/>
    <w:rsid w:val="003E7D0D"/>
    <w:rsid w:val="003E7F4B"/>
    <w:rsid w:val="003F033F"/>
    <w:rsid w:val="003F10A3"/>
    <w:rsid w:val="003F34B9"/>
    <w:rsid w:val="003F5F9D"/>
    <w:rsid w:val="003F6979"/>
    <w:rsid w:val="003F6D50"/>
    <w:rsid w:val="00401C22"/>
    <w:rsid w:val="00405F54"/>
    <w:rsid w:val="00407090"/>
    <w:rsid w:val="0040794F"/>
    <w:rsid w:val="004138D4"/>
    <w:rsid w:val="00415BB1"/>
    <w:rsid w:val="00415D80"/>
    <w:rsid w:val="004173BE"/>
    <w:rsid w:val="00420BC0"/>
    <w:rsid w:val="0042295D"/>
    <w:rsid w:val="00424463"/>
    <w:rsid w:val="0042532C"/>
    <w:rsid w:val="00425BED"/>
    <w:rsid w:val="00427073"/>
    <w:rsid w:val="0043230C"/>
    <w:rsid w:val="004345F7"/>
    <w:rsid w:val="00434B06"/>
    <w:rsid w:val="00435DE5"/>
    <w:rsid w:val="004427F2"/>
    <w:rsid w:val="00442E64"/>
    <w:rsid w:val="00444139"/>
    <w:rsid w:val="004456AD"/>
    <w:rsid w:val="00446F54"/>
    <w:rsid w:val="00451553"/>
    <w:rsid w:val="00451703"/>
    <w:rsid w:val="00452D6A"/>
    <w:rsid w:val="0045785F"/>
    <w:rsid w:val="00460277"/>
    <w:rsid w:val="00464DF9"/>
    <w:rsid w:val="0046582B"/>
    <w:rsid w:val="00473E18"/>
    <w:rsid w:val="004779F9"/>
    <w:rsid w:val="00477E09"/>
    <w:rsid w:val="004823BF"/>
    <w:rsid w:val="00484AA4"/>
    <w:rsid w:val="00487C2C"/>
    <w:rsid w:val="00487F8C"/>
    <w:rsid w:val="004909AE"/>
    <w:rsid w:val="00490B86"/>
    <w:rsid w:val="0049127D"/>
    <w:rsid w:val="004918FA"/>
    <w:rsid w:val="0049202E"/>
    <w:rsid w:val="00493C1A"/>
    <w:rsid w:val="00493FEB"/>
    <w:rsid w:val="0049524C"/>
    <w:rsid w:val="00495F21"/>
    <w:rsid w:val="00496AC2"/>
    <w:rsid w:val="00497581"/>
    <w:rsid w:val="00497F7A"/>
    <w:rsid w:val="004A0FFA"/>
    <w:rsid w:val="004A13C9"/>
    <w:rsid w:val="004A4005"/>
    <w:rsid w:val="004B13F8"/>
    <w:rsid w:val="004B2BE3"/>
    <w:rsid w:val="004B5861"/>
    <w:rsid w:val="004B6476"/>
    <w:rsid w:val="004B6537"/>
    <w:rsid w:val="004B71F3"/>
    <w:rsid w:val="004C04F8"/>
    <w:rsid w:val="004C0E10"/>
    <w:rsid w:val="004D112B"/>
    <w:rsid w:val="004D221D"/>
    <w:rsid w:val="004D379D"/>
    <w:rsid w:val="004D3977"/>
    <w:rsid w:val="004D3D8B"/>
    <w:rsid w:val="004D4106"/>
    <w:rsid w:val="004D4B77"/>
    <w:rsid w:val="004D4C11"/>
    <w:rsid w:val="004D66B3"/>
    <w:rsid w:val="004D676F"/>
    <w:rsid w:val="004E05B3"/>
    <w:rsid w:val="004E1045"/>
    <w:rsid w:val="004E3063"/>
    <w:rsid w:val="004E3137"/>
    <w:rsid w:val="004E4710"/>
    <w:rsid w:val="004E53C0"/>
    <w:rsid w:val="004E5F53"/>
    <w:rsid w:val="004E68FB"/>
    <w:rsid w:val="004E69A9"/>
    <w:rsid w:val="004E6F86"/>
    <w:rsid w:val="004F0341"/>
    <w:rsid w:val="004F03CB"/>
    <w:rsid w:val="004F12B5"/>
    <w:rsid w:val="004F2183"/>
    <w:rsid w:val="004F5EBA"/>
    <w:rsid w:val="004F6484"/>
    <w:rsid w:val="004F6E4E"/>
    <w:rsid w:val="004F70D3"/>
    <w:rsid w:val="005000E3"/>
    <w:rsid w:val="0050262C"/>
    <w:rsid w:val="00506C65"/>
    <w:rsid w:val="005100CE"/>
    <w:rsid w:val="00510D81"/>
    <w:rsid w:val="00511B23"/>
    <w:rsid w:val="00511D7E"/>
    <w:rsid w:val="00516EF2"/>
    <w:rsid w:val="00521325"/>
    <w:rsid w:val="00524191"/>
    <w:rsid w:val="0052700D"/>
    <w:rsid w:val="005274AF"/>
    <w:rsid w:val="00527F95"/>
    <w:rsid w:val="0053157B"/>
    <w:rsid w:val="00531800"/>
    <w:rsid w:val="005320F0"/>
    <w:rsid w:val="00532F2C"/>
    <w:rsid w:val="00533CAC"/>
    <w:rsid w:val="00534428"/>
    <w:rsid w:val="00534A0F"/>
    <w:rsid w:val="00534BF4"/>
    <w:rsid w:val="005352B7"/>
    <w:rsid w:val="00535786"/>
    <w:rsid w:val="0053615D"/>
    <w:rsid w:val="00542D28"/>
    <w:rsid w:val="00544AC0"/>
    <w:rsid w:val="00545256"/>
    <w:rsid w:val="005466EF"/>
    <w:rsid w:val="00546AA3"/>
    <w:rsid w:val="0055055F"/>
    <w:rsid w:val="005507A2"/>
    <w:rsid w:val="00553624"/>
    <w:rsid w:val="00554046"/>
    <w:rsid w:val="00555A95"/>
    <w:rsid w:val="00555BA9"/>
    <w:rsid w:val="005577CD"/>
    <w:rsid w:val="00557CEB"/>
    <w:rsid w:val="00561504"/>
    <w:rsid w:val="00563869"/>
    <w:rsid w:val="00563AF9"/>
    <w:rsid w:val="00565737"/>
    <w:rsid w:val="005669B5"/>
    <w:rsid w:val="005718C3"/>
    <w:rsid w:val="00571CC0"/>
    <w:rsid w:val="005741B2"/>
    <w:rsid w:val="005753D0"/>
    <w:rsid w:val="00581E50"/>
    <w:rsid w:val="00582DD0"/>
    <w:rsid w:val="00582FA5"/>
    <w:rsid w:val="0058348B"/>
    <w:rsid w:val="005858D4"/>
    <w:rsid w:val="005863E1"/>
    <w:rsid w:val="005919CA"/>
    <w:rsid w:val="005931FD"/>
    <w:rsid w:val="00593825"/>
    <w:rsid w:val="005971A4"/>
    <w:rsid w:val="005A4342"/>
    <w:rsid w:val="005A446D"/>
    <w:rsid w:val="005A4B80"/>
    <w:rsid w:val="005A58F4"/>
    <w:rsid w:val="005A6E2F"/>
    <w:rsid w:val="005B0998"/>
    <w:rsid w:val="005B1586"/>
    <w:rsid w:val="005B1EAE"/>
    <w:rsid w:val="005B2A38"/>
    <w:rsid w:val="005B3FAB"/>
    <w:rsid w:val="005B5D04"/>
    <w:rsid w:val="005B7D12"/>
    <w:rsid w:val="005C550C"/>
    <w:rsid w:val="005C5DF9"/>
    <w:rsid w:val="005D3856"/>
    <w:rsid w:val="005D3DB1"/>
    <w:rsid w:val="005D6AA6"/>
    <w:rsid w:val="005D7FF3"/>
    <w:rsid w:val="005E0265"/>
    <w:rsid w:val="005E2160"/>
    <w:rsid w:val="005E2C68"/>
    <w:rsid w:val="005E3B50"/>
    <w:rsid w:val="005E66C3"/>
    <w:rsid w:val="005E73F4"/>
    <w:rsid w:val="005F0491"/>
    <w:rsid w:val="005F06F5"/>
    <w:rsid w:val="005F307F"/>
    <w:rsid w:val="005F3085"/>
    <w:rsid w:val="005F3BCE"/>
    <w:rsid w:val="005F3C78"/>
    <w:rsid w:val="00602A4D"/>
    <w:rsid w:val="00603F92"/>
    <w:rsid w:val="00607C84"/>
    <w:rsid w:val="0061221A"/>
    <w:rsid w:val="0061341F"/>
    <w:rsid w:val="00613941"/>
    <w:rsid w:val="006154A9"/>
    <w:rsid w:val="00617840"/>
    <w:rsid w:val="00621196"/>
    <w:rsid w:val="006211E7"/>
    <w:rsid w:val="006216D4"/>
    <w:rsid w:val="006236D5"/>
    <w:rsid w:val="006247E9"/>
    <w:rsid w:val="00630E74"/>
    <w:rsid w:val="00630FAB"/>
    <w:rsid w:val="006327B7"/>
    <w:rsid w:val="00634022"/>
    <w:rsid w:val="00635802"/>
    <w:rsid w:val="00640C87"/>
    <w:rsid w:val="0064363E"/>
    <w:rsid w:val="00643809"/>
    <w:rsid w:val="00643A45"/>
    <w:rsid w:val="00644DF9"/>
    <w:rsid w:val="00646321"/>
    <w:rsid w:val="00647ABC"/>
    <w:rsid w:val="00653C45"/>
    <w:rsid w:val="006543BB"/>
    <w:rsid w:val="00655FAA"/>
    <w:rsid w:val="00657BAD"/>
    <w:rsid w:val="00657CAE"/>
    <w:rsid w:val="006602EF"/>
    <w:rsid w:val="00660F57"/>
    <w:rsid w:val="0066599A"/>
    <w:rsid w:val="00667B52"/>
    <w:rsid w:val="006708C8"/>
    <w:rsid w:val="006732DA"/>
    <w:rsid w:val="006767AB"/>
    <w:rsid w:val="006807D8"/>
    <w:rsid w:val="006826A2"/>
    <w:rsid w:val="0068570B"/>
    <w:rsid w:val="00687466"/>
    <w:rsid w:val="00687BD3"/>
    <w:rsid w:val="00690AB8"/>
    <w:rsid w:val="00690C1D"/>
    <w:rsid w:val="006947C6"/>
    <w:rsid w:val="006949D0"/>
    <w:rsid w:val="0069665C"/>
    <w:rsid w:val="006976C1"/>
    <w:rsid w:val="006A01C6"/>
    <w:rsid w:val="006A0640"/>
    <w:rsid w:val="006A0B08"/>
    <w:rsid w:val="006A2426"/>
    <w:rsid w:val="006A373C"/>
    <w:rsid w:val="006A5035"/>
    <w:rsid w:val="006A6894"/>
    <w:rsid w:val="006A7686"/>
    <w:rsid w:val="006B0375"/>
    <w:rsid w:val="006B054D"/>
    <w:rsid w:val="006B38D0"/>
    <w:rsid w:val="006B39BE"/>
    <w:rsid w:val="006B3EB4"/>
    <w:rsid w:val="006B4224"/>
    <w:rsid w:val="006B62A2"/>
    <w:rsid w:val="006B6FFB"/>
    <w:rsid w:val="006C1CD5"/>
    <w:rsid w:val="006C2FCC"/>
    <w:rsid w:val="006C31AF"/>
    <w:rsid w:val="006C3EB5"/>
    <w:rsid w:val="006C4411"/>
    <w:rsid w:val="006C4679"/>
    <w:rsid w:val="006C4BDD"/>
    <w:rsid w:val="006C6252"/>
    <w:rsid w:val="006C72BE"/>
    <w:rsid w:val="006C7601"/>
    <w:rsid w:val="006D036E"/>
    <w:rsid w:val="006D0E4B"/>
    <w:rsid w:val="006D5333"/>
    <w:rsid w:val="006D7CEF"/>
    <w:rsid w:val="006E1E10"/>
    <w:rsid w:val="006E21FF"/>
    <w:rsid w:val="006E3D93"/>
    <w:rsid w:val="006E4AAE"/>
    <w:rsid w:val="006E4D26"/>
    <w:rsid w:val="006E567D"/>
    <w:rsid w:val="006E6180"/>
    <w:rsid w:val="006E65D9"/>
    <w:rsid w:val="006F09C8"/>
    <w:rsid w:val="006F2836"/>
    <w:rsid w:val="006F5074"/>
    <w:rsid w:val="006F56CD"/>
    <w:rsid w:val="006F6700"/>
    <w:rsid w:val="00700FAC"/>
    <w:rsid w:val="0070231D"/>
    <w:rsid w:val="007046CA"/>
    <w:rsid w:val="00706064"/>
    <w:rsid w:val="00711848"/>
    <w:rsid w:val="00712590"/>
    <w:rsid w:val="00712AAA"/>
    <w:rsid w:val="007132B7"/>
    <w:rsid w:val="0072120F"/>
    <w:rsid w:val="007227E1"/>
    <w:rsid w:val="00723C34"/>
    <w:rsid w:val="00723C69"/>
    <w:rsid w:val="007249EF"/>
    <w:rsid w:val="00727957"/>
    <w:rsid w:val="00730B8F"/>
    <w:rsid w:val="00737AD5"/>
    <w:rsid w:val="00737E30"/>
    <w:rsid w:val="0074100C"/>
    <w:rsid w:val="00741AD6"/>
    <w:rsid w:val="007420B0"/>
    <w:rsid w:val="0074234E"/>
    <w:rsid w:val="007452CE"/>
    <w:rsid w:val="0074622E"/>
    <w:rsid w:val="00750689"/>
    <w:rsid w:val="00752523"/>
    <w:rsid w:val="0075309F"/>
    <w:rsid w:val="00757298"/>
    <w:rsid w:val="00757377"/>
    <w:rsid w:val="00761CF2"/>
    <w:rsid w:val="00761E6E"/>
    <w:rsid w:val="00763849"/>
    <w:rsid w:val="00764D61"/>
    <w:rsid w:val="00765060"/>
    <w:rsid w:val="00765D30"/>
    <w:rsid w:val="0076795E"/>
    <w:rsid w:val="00776396"/>
    <w:rsid w:val="007811B2"/>
    <w:rsid w:val="007815A8"/>
    <w:rsid w:val="00782DDE"/>
    <w:rsid w:val="00782F8D"/>
    <w:rsid w:val="007840CF"/>
    <w:rsid w:val="007841AE"/>
    <w:rsid w:val="007854B2"/>
    <w:rsid w:val="00787652"/>
    <w:rsid w:val="007912E1"/>
    <w:rsid w:val="00791993"/>
    <w:rsid w:val="00793352"/>
    <w:rsid w:val="0079431C"/>
    <w:rsid w:val="007A3FA1"/>
    <w:rsid w:val="007A4533"/>
    <w:rsid w:val="007A4538"/>
    <w:rsid w:val="007A71AA"/>
    <w:rsid w:val="007A76B2"/>
    <w:rsid w:val="007B2A87"/>
    <w:rsid w:val="007B3AA0"/>
    <w:rsid w:val="007B3B4A"/>
    <w:rsid w:val="007B5DCB"/>
    <w:rsid w:val="007B65EF"/>
    <w:rsid w:val="007B7A4F"/>
    <w:rsid w:val="007C0702"/>
    <w:rsid w:val="007C1263"/>
    <w:rsid w:val="007C64F3"/>
    <w:rsid w:val="007D4238"/>
    <w:rsid w:val="007D5861"/>
    <w:rsid w:val="007D713F"/>
    <w:rsid w:val="007E0052"/>
    <w:rsid w:val="007E1053"/>
    <w:rsid w:val="007E1325"/>
    <w:rsid w:val="007E2512"/>
    <w:rsid w:val="007E2AD5"/>
    <w:rsid w:val="007E2B9D"/>
    <w:rsid w:val="007E6281"/>
    <w:rsid w:val="007F0284"/>
    <w:rsid w:val="007F06C0"/>
    <w:rsid w:val="007F18CA"/>
    <w:rsid w:val="007F34DE"/>
    <w:rsid w:val="007F6A8A"/>
    <w:rsid w:val="007F6D7C"/>
    <w:rsid w:val="007F739A"/>
    <w:rsid w:val="007F7877"/>
    <w:rsid w:val="007F7DF2"/>
    <w:rsid w:val="00801A61"/>
    <w:rsid w:val="0080268C"/>
    <w:rsid w:val="008029BE"/>
    <w:rsid w:val="008031D8"/>
    <w:rsid w:val="008065E1"/>
    <w:rsid w:val="00806976"/>
    <w:rsid w:val="008078FD"/>
    <w:rsid w:val="00810FE9"/>
    <w:rsid w:val="0081145A"/>
    <w:rsid w:val="0081226D"/>
    <w:rsid w:val="00812C58"/>
    <w:rsid w:val="00812FC1"/>
    <w:rsid w:val="00813E45"/>
    <w:rsid w:val="00815B2D"/>
    <w:rsid w:val="00816859"/>
    <w:rsid w:val="0082077C"/>
    <w:rsid w:val="0082215B"/>
    <w:rsid w:val="00825423"/>
    <w:rsid w:val="00825FC2"/>
    <w:rsid w:val="00825FC4"/>
    <w:rsid w:val="00826888"/>
    <w:rsid w:val="008272CF"/>
    <w:rsid w:val="00830E4D"/>
    <w:rsid w:val="00830EDC"/>
    <w:rsid w:val="008352CC"/>
    <w:rsid w:val="00836231"/>
    <w:rsid w:val="008372E3"/>
    <w:rsid w:val="008376CD"/>
    <w:rsid w:val="00840C8F"/>
    <w:rsid w:val="00841052"/>
    <w:rsid w:val="00841C5E"/>
    <w:rsid w:val="00850C25"/>
    <w:rsid w:val="008514A4"/>
    <w:rsid w:val="008544FE"/>
    <w:rsid w:val="0085655C"/>
    <w:rsid w:val="00857DEF"/>
    <w:rsid w:val="00860F3C"/>
    <w:rsid w:val="00862E1C"/>
    <w:rsid w:val="00863B3E"/>
    <w:rsid w:val="00863E6F"/>
    <w:rsid w:val="008668D1"/>
    <w:rsid w:val="0086713D"/>
    <w:rsid w:val="008740CC"/>
    <w:rsid w:val="008747B6"/>
    <w:rsid w:val="00875480"/>
    <w:rsid w:val="00880C6F"/>
    <w:rsid w:val="00882C0E"/>
    <w:rsid w:val="00883008"/>
    <w:rsid w:val="00884344"/>
    <w:rsid w:val="00885351"/>
    <w:rsid w:val="00885879"/>
    <w:rsid w:val="00885C60"/>
    <w:rsid w:val="00893D07"/>
    <w:rsid w:val="00894704"/>
    <w:rsid w:val="0089542E"/>
    <w:rsid w:val="00897E58"/>
    <w:rsid w:val="008A1FE6"/>
    <w:rsid w:val="008A250E"/>
    <w:rsid w:val="008A2837"/>
    <w:rsid w:val="008A4A53"/>
    <w:rsid w:val="008A5DCC"/>
    <w:rsid w:val="008A65B7"/>
    <w:rsid w:val="008A6D91"/>
    <w:rsid w:val="008A7611"/>
    <w:rsid w:val="008A7B8A"/>
    <w:rsid w:val="008A7D06"/>
    <w:rsid w:val="008A7ED2"/>
    <w:rsid w:val="008B0523"/>
    <w:rsid w:val="008B05B2"/>
    <w:rsid w:val="008B3A48"/>
    <w:rsid w:val="008B4AF8"/>
    <w:rsid w:val="008B4BC4"/>
    <w:rsid w:val="008B4E71"/>
    <w:rsid w:val="008B7510"/>
    <w:rsid w:val="008B7BE0"/>
    <w:rsid w:val="008C0613"/>
    <w:rsid w:val="008C2DF4"/>
    <w:rsid w:val="008C5DC3"/>
    <w:rsid w:val="008D2347"/>
    <w:rsid w:val="008D3DC5"/>
    <w:rsid w:val="008D7759"/>
    <w:rsid w:val="008E134B"/>
    <w:rsid w:val="008E31E1"/>
    <w:rsid w:val="008E5A36"/>
    <w:rsid w:val="008F0E3F"/>
    <w:rsid w:val="008F1D03"/>
    <w:rsid w:val="008F308D"/>
    <w:rsid w:val="008F58C4"/>
    <w:rsid w:val="008F5BB3"/>
    <w:rsid w:val="008F5DD9"/>
    <w:rsid w:val="008F663E"/>
    <w:rsid w:val="008F7B97"/>
    <w:rsid w:val="009002F7"/>
    <w:rsid w:val="00901551"/>
    <w:rsid w:val="0090320A"/>
    <w:rsid w:val="009059AC"/>
    <w:rsid w:val="00905D1C"/>
    <w:rsid w:val="0090701C"/>
    <w:rsid w:val="00911EB3"/>
    <w:rsid w:val="00912B54"/>
    <w:rsid w:val="00914181"/>
    <w:rsid w:val="009147E9"/>
    <w:rsid w:val="00917580"/>
    <w:rsid w:val="0092143E"/>
    <w:rsid w:val="009215C4"/>
    <w:rsid w:val="00924561"/>
    <w:rsid w:val="00925681"/>
    <w:rsid w:val="00927344"/>
    <w:rsid w:val="009278E2"/>
    <w:rsid w:val="0093078C"/>
    <w:rsid w:val="00933DA0"/>
    <w:rsid w:val="00934900"/>
    <w:rsid w:val="0093544B"/>
    <w:rsid w:val="00936039"/>
    <w:rsid w:val="00937EED"/>
    <w:rsid w:val="00940DBE"/>
    <w:rsid w:val="00941BF8"/>
    <w:rsid w:val="00944EC0"/>
    <w:rsid w:val="0094556D"/>
    <w:rsid w:val="00945C75"/>
    <w:rsid w:val="0094745A"/>
    <w:rsid w:val="00955579"/>
    <w:rsid w:val="00956E5F"/>
    <w:rsid w:val="00960A87"/>
    <w:rsid w:val="00961388"/>
    <w:rsid w:val="00961485"/>
    <w:rsid w:val="00963059"/>
    <w:rsid w:val="00965428"/>
    <w:rsid w:val="00966308"/>
    <w:rsid w:val="0096687C"/>
    <w:rsid w:val="00966EFA"/>
    <w:rsid w:val="00967795"/>
    <w:rsid w:val="00967F99"/>
    <w:rsid w:val="0097302F"/>
    <w:rsid w:val="00973B5E"/>
    <w:rsid w:val="00976927"/>
    <w:rsid w:val="00985B61"/>
    <w:rsid w:val="009919D1"/>
    <w:rsid w:val="00992B67"/>
    <w:rsid w:val="00994236"/>
    <w:rsid w:val="00995D6D"/>
    <w:rsid w:val="00996929"/>
    <w:rsid w:val="00997B4F"/>
    <w:rsid w:val="009A0FCC"/>
    <w:rsid w:val="009A10B2"/>
    <w:rsid w:val="009B130D"/>
    <w:rsid w:val="009B231C"/>
    <w:rsid w:val="009B48D3"/>
    <w:rsid w:val="009B6CD0"/>
    <w:rsid w:val="009C0ED5"/>
    <w:rsid w:val="009C2454"/>
    <w:rsid w:val="009C4147"/>
    <w:rsid w:val="009C50E8"/>
    <w:rsid w:val="009C5233"/>
    <w:rsid w:val="009C5DCC"/>
    <w:rsid w:val="009C6341"/>
    <w:rsid w:val="009C7100"/>
    <w:rsid w:val="009C7B21"/>
    <w:rsid w:val="009D1758"/>
    <w:rsid w:val="009D3AA5"/>
    <w:rsid w:val="009D4990"/>
    <w:rsid w:val="009D617D"/>
    <w:rsid w:val="009E1583"/>
    <w:rsid w:val="009E231C"/>
    <w:rsid w:val="009E2352"/>
    <w:rsid w:val="009E37E7"/>
    <w:rsid w:val="009E63C6"/>
    <w:rsid w:val="009E65B3"/>
    <w:rsid w:val="009E7ABB"/>
    <w:rsid w:val="009F0C5A"/>
    <w:rsid w:val="009F4888"/>
    <w:rsid w:val="009F5FAF"/>
    <w:rsid w:val="009F71B9"/>
    <w:rsid w:val="009F7866"/>
    <w:rsid w:val="00A0045D"/>
    <w:rsid w:val="00A00C26"/>
    <w:rsid w:val="00A0223D"/>
    <w:rsid w:val="00A023B4"/>
    <w:rsid w:val="00A02C03"/>
    <w:rsid w:val="00A031A9"/>
    <w:rsid w:val="00A04A42"/>
    <w:rsid w:val="00A05794"/>
    <w:rsid w:val="00A06192"/>
    <w:rsid w:val="00A06BEA"/>
    <w:rsid w:val="00A07131"/>
    <w:rsid w:val="00A115FD"/>
    <w:rsid w:val="00A121B9"/>
    <w:rsid w:val="00A12452"/>
    <w:rsid w:val="00A12DDB"/>
    <w:rsid w:val="00A14D11"/>
    <w:rsid w:val="00A159B6"/>
    <w:rsid w:val="00A16C9B"/>
    <w:rsid w:val="00A17855"/>
    <w:rsid w:val="00A17DD9"/>
    <w:rsid w:val="00A20425"/>
    <w:rsid w:val="00A21A48"/>
    <w:rsid w:val="00A21C2D"/>
    <w:rsid w:val="00A226B2"/>
    <w:rsid w:val="00A22A0D"/>
    <w:rsid w:val="00A2347C"/>
    <w:rsid w:val="00A24973"/>
    <w:rsid w:val="00A25C6C"/>
    <w:rsid w:val="00A25F60"/>
    <w:rsid w:val="00A2734D"/>
    <w:rsid w:val="00A27FA4"/>
    <w:rsid w:val="00A302FE"/>
    <w:rsid w:val="00A32185"/>
    <w:rsid w:val="00A337FC"/>
    <w:rsid w:val="00A33DBD"/>
    <w:rsid w:val="00A348B4"/>
    <w:rsid w:val="00A35A17"/>
    <w:rsid w:val="00A35A6E"/>
    <w:rsid w:val="00A36D91"/>
    <w:rsid w:val="00A37389"/>
    <w:rsid w:val="00A404EA"/>
    <w:rsid w:val="00A42345"/>
    <w:rsid w:val="00A42AE6"/>
    <w:rsid w:val="00A44FAF"/>
    <w:rsid w:val="00A47FB5"/>
    <w:rsid w:val="00A500A6"/>
    <w:rsid w:val="00A52D04"/>
    <w:rsid w:val="00A547EE"/>
    <w:rsid w:val="00A57298"/>
    <w:rsid w:val="00A6372B"/>
    <w:rsid w:val="00A6391E"/>
    <w:rsid w:val="00A63E83"/>
    <w:rsid w:val="00A658A7"/>
    <w:rsid w:val="00A65BDF"/>
    <w:rsid w:val="00A707AD"/>
    <w:rsid w:val="00A7180D"/>
    <w:rsid w:val="00A72F8A"/>
    <w:rsid w:val="00A732E2"/>
    <w:rsid w:val="00A74A9F"/>
    <w:rsid w:val="00A74B97"/>
    <w:rsid w:val="00A76CF2"/>
    <w:rsid w:val="00A8237D"/>
    <w:rsid w:val="00A82CB0"/>
    <w:rsid w:val="00A82E9B"/>
    <w:rsid w:val="00A836CA"/>
    <w:rsid w:val="00A84D15"/>
    <w:rsid w:val="00A84FAF"/>
    <w:rsid w:val="00A86DFE"/>
    <w:rsid w:val="00A90833"/>
    <w:rsid w:val="00A90FD9"/>
    <w:rsid w:val="00A925AC"/>
    <w:rsid w:val="00A92663"/>
    <w:rsid w:val="00A958A0"/>
    <w:rsid w:val="00A95F13"/>
    <w:rsid w:val="00A966B9"/>
    <w:rsid w:val="00A9761D"/>
    <w:rsid w:val="00AA0DCD"/>
    <w:rsid w:val="00AA2F85"/>
    <w:rsid w:val="00AA359E"/>
    <w:rsid w:val="00AA46EE"/>
    <w:rsid w:val="00AA65F9"/>
    <w:rsid w:val="00AA6F6E"/>
    <w:rsid w:val="00AB06C6"/>
    <w:rsid w:val="00AB5221"/>
    <w:rsid w:val="00AB547B"/>
    <w:rsid w:val="00AB7E7F"/>
    <w:rsid w:val="00AC43FD"/>
    <w:rsid w:val="00AC7032"/>
    <w:rsid w:val="00AD11DD"/>
    <w:rsid w:val="00AD3FEA"/>
    <w:rsid w:val="00AD4352"/>
    <w:rsid w:val="00AD4540"/>
    <w:rsid w:val="00AD6C32"/>
    <w:rsid w:val="00AD6C62"/>
    <w:rsid w:val="00AE039C"/>
    <w:rsid w:val="00AE0DA3"/>
    <w:rsid w:val="00AE244B"/>
    <w:rsid w:val="00AE25D7"/>
    <w:rsid w:val="00AE4296"/>
    <w:rsid w:val="00AE4CB5"/>
    <w:rsid w:val="00AE642B"/>
    <w:rsid w:val="00AF3E5B"/>
    <w:rsid w:val="00AF3F2A"/>
    <w:rsid w:val="00AF498A"/>
    <w:rsid w:val="00AF6DF3"/>
    <w:rsid w:val="00B000D1"/>
    <w:rsid w:val="00B01F68"/>
    <w:rsid w:val="00B02F38"/>
    <w:rsid w:val="00B1131E"/>
    <w:rsid w:val="00B12818"/>
    <w:rsid w:val="00B12E6B"/>
    <w:rsid w:val="00B1341C"/>
    <w:rsid w:val="00B144CE"/>
    <w:rsid w:val="00B1493B"/>
    <w:rsid w:val="00B16F99"/>
    <w:rsid w:val="00B21647"/>
    <w:rsid w:val="00B21C7C"/>
    <w:rsid w:val="00B225E2"/>
    <w:rsid w:val="00B252C4"/>
    <w:rsid w:val="00B26C3B"/>
    <w:rsid w:val="00B3057D"/>
    <w:rsid w:val="00B33D9B"/>
    <w:rsid w:val="00B34A15"/>
    <w:rsid w:val="00B34F88"/>
    <w:rsid w:val="00B35D6A"/>
    <w:rsid w:val="00B35DF2"/>
    <w:rsid w:val="00B40EF4"/>
    <w:rsid w:val="00B4213D"/>
    <w:rsid w:val="00B43EA6"/>
    <w:rsid w:val="00B443B5"/>
    <w:rsid w:val="00B45B58"/>
    <w:rsid w:val="00B45E86"/>
    <w:rsid w:val="00B460F5"/>
    <w:rsid w:val="00B469A8"/>
    <w:rsid w:val="00B46D5E"/>
    <w:rsid w:val="00B47D7B"/>
    <w:rsid w:val="00B51173"/>
    <w:rsid w:val="00B512FA"/>
    <w:rsid w:val="00B51CEE"/>
    <w:rsid w:val="00B52723"/>
    <w:rsid w:val="00B53689"/>
    <w:rsid w:val="00B53BE6"/>
    <w:rsid w:val="00B55210"/>
    <w:rsid w:val="00B578E6"/>
    <w:rsid w:val="00B61E8B"/>
    <w:rsid w:val="00B627F4"/>
    <w:rsid w:val="00B6355C"/>
    <w:rsid w:val="00B65033"/>
    <w:rsid w:val="00B658FA"/>
    <w:rsid w:val="00B6624C"/>
    <w:rsid w:val="00B669D5"/>
    <w:rsid w:val="00B70481"/>
    <w:rsid w:val="00B71488"/>
    <w:rsid w:val="00B716B0"/>
    <w:rsid w:val="00B73518"/>
    <w:rsid w:val="00B736E3"/>
    <w:rsid w:val="00B73DE0"/>
    <w:rsid w:val="00B745BB"/>
    <w:rsid w:val="00B770D9"/>
    <w:rsid w:val="00B80477"/>
    <w:rsid w:val="00B820EC"/>
    <w:rsid w:val="00B90539"/>
    <w:rsid w:val="00B91314"/>
    <w:rsid w:val="00B9131C"/>
    <w:rsid w:val="00B9237D"/>
    <w:rsid w:val="00B938B2"/>
    <w:rsid w:val="00B94A74"/>
    <w:rsid w:val="00B95CE3"/>
    <w:rsid w:val="00B967E2"/>
    <w:rsid w:val="00B97B1E"/>
    <w:rsid w:val="00B97F13"/>
    <w:rsid w:val="00B97FDE"/>
    <w:rsid w:val="00BA0CFD"/>
    <w:rsid w:val="00BA1085"/>
    <w:rsid w:val="00BA3E03"/>
    <w:rsid w:val="00BA6854"/>
    <w:rsid w:val="00BA6DF8"/>
    <w:rsid w:val="00BA7C21"/>
    <w:rsid w:val="00BB0D4A"/>
    <w:rsid w:val="00BB1A9C"/>
    <w:rsid w:val="00BB3EBC"/>
    <w:rsid w:val="00BC143A"/>
    <w:rsid w:val="00BC22DD"/>
    <w:rsid w:val="00BC5F7C"/>
    <w:rsid w:val="00BC615D"/>
    <w:rsid w:val="00BC6ED1"/>
    <w:rsid w:val="00BC7580"/>
    <w:rsid w:val="00BC7A9A"/>
    <w:rsid w:val="00BD12A6"/>
    <w:rsid w:val="00BD3D4A"/>
    <w:rsid w:val="00BE1C4B"/>
    <w:rsid w:val="00BE2FE8"/>
    <w:rsid w:val="00BE634E"/>
    <w:rsid w:val="00BE7CFC"/>
    <w:rsid w:val="00BF04EF"/>
    <w:rsid w:val="00BF0ADA"/>
    <w:rsid w:val="00BF13F2"/>
    <w:rsid w:val="00BF261C"/>
    <w:rsid w:val="00BF36FB"/>
    <w:rsid w:val="00BF414E"/>
    <w:rsid w:val="00BF52CB"/>
    <w:rsid w:val="00BF60DC"/>
    <w:rsid w:val="00BF6892"/>
    <w:rsid w:val="00BF6C0B"/>
    <w:rsid w:val="00BF6C54"/>
    <w:rsid w:val="00C0052F"/>
    <w:rsid w:val="00C00D99"/>
    <w:rsid w:val="00C017D8"/>
    <w:rsid w:val="00C01978"/>
    <w:rsid w:val="00C01B39"/>
    <w:rsid w:val="00C01C00"/>
    <w:rsid w:val="00C02378"/>
    <w:rsid w:val="00C03AC7"/>
    <w:rsid w:val="00C0427A"/>
    <w:rsid w:val="00C049EB"/>
    <w:rsid w:val="00C10129"/>
    <w:rsid w:val="00C10A85"/>
    <w:rsid w:val="00C12AE3"/>
    <w:rsid w:val="00C15F51"/>
    <w:rsid w:val="00C16025"/>
    <w:rsid w:val="00C17022"/>
    <w:rsid w:val="00C22B8C"/>
    <w:rsid w:val="00C22EC0"/>
    <w:rsid w:val="00C235E0"/>
    <w:rsid w:val="00C23A59"/>
    <w:rsid w:val="00C24A2E"/>
    <w:rsid w:val="00C27E69"/>
    <w:rsid w:val="00C335E5"/>
    <w:rsid w:val="00C3369E"/>
    <w:rsid w:val="00C33A7B"/>
    <w:rsid w:val="00C379AF"/>
    <w:rsid w:val="00C40E4D"/>
    <w:rsid w:val="00C41C90"/>
    <w:rsid w:val="00C42338"/>
    <w:rsid w:val="00C42DE9"/>
    <w:rsid w:val="00C44C91"/>
    <w:rsid w:val="00C508AC"/>
    <w:rsid w:val="00C50C15"/>
    <w:rsid w:val="00C542CA"/>
    <w:rsid w:val="00C54D7D"/>
    <w:rsid w:val="00C5635A"/>
    <w:rsid w:val="00C565EC"/>
    <w:rsid w:val="00C61134"/>
    <w:rsid w:val="00C61572"/>
    <w:rsid w:val="00C62AA1"/>
    <w:rsid w:val="00C6320A"/>
    <w:rsid w:val="00C63444"/>
    <w:rsid w:val="00C65BD1"/>
    <w:rsid w:val="00C6741C"/>
    <w:rsid w:val="00C677D4"/>
    <w:rsid w:val="00C721BF"/>
    <w:rsid w:val="00C7294A"/>
    <w:rsid w:val="00C7562D"/>
    <w:rsid w:val="00C76772"/>
    <w:rsid w:val="00C77026"/>
    <w:rsid w:val="00C775F0"/>
    <w:rsid w:val="00C77961"/>
    <w:rsid w:val="00C77EC0"/>
    <w:rsid w:val="00C80254"/>
    <w:rsid w:val="00C82E61"/>
    <w:rsid w:val="00C8326F"/>
    <w:rsid w:val="00C833B4"/>
    <w:rsid w:val="00C85438"/>
    <w:rsid w:val="00C87AB6"/>
    <w:rsid w:val="00C87C3C"/>
    <w:rsid w:val="00C92BAB"/>
    <w:rsid w:val="00C93241"/>
    <w:rsid w:val="00C935FD"/>
    <w:rsid w:val="00C96194"/>
    <w:rsid w:val="00C968B8"/>
    <w:rsid w:val="00C974AD"/>
    <w:rsid w:val="00CA004E"/>
    <w:rsid w:val="00CA021E"/>
    <w:rsid w:val="00CA0A32"/>
    <w:rsid w:val="00CA2A57"/>
    <w:rsid w:val="00CA5214"/>
    <w:rsid w:val="00CA613A"/>
    <w:rsid w:val="00CA6505"/>
    <w:rsid w:val="00CA706A"/>
    <w:rsid w:val="00CB037C"/>
    <w:rsid w:val="00CB0F31"/>
    <w:rsid w:val="00CB226D"/>
    <w:rsid w:val="00CB333F"/>
    <w:rsid w:val="00CB3351"/>
    <w:rsid w:val="00CB415E"/>
    <w:rsid w:val="00CB7A71"/>
    <w:rsid w:val="00CC2353"/>
    <w:rsid w:val="00CC29A2"/>
    <w:rsid w:val="00CC42BC"/>
    <w:rsid w:val="00CC51D8"/>
    <w:rsid w:val="00CC73CC"/>
    <w:rsid w:val="00CD1DAB"/>
    <w:rsid w:val="00CD262F"/>
    <w:rsid w:val="00CD28BE"/>
    <w:rsid w:val="00CD2AA3"/>
    <w:rsid w:val="00CD3DA1"/>
    <w:rsid w:val="00CD4AA6"/>
    <w:rsid w:val="00CD4EFD"/>
    <w:rsid w:val="00CD5AE7"/>
    <w:rsid w:val="00CD72E4"/>
    <w:rsid w:val="00CE02C9"/>
    <w:rsid w:val="00CE1F9C"/>
    <w:rsid w:val="00CE5436"/>
    <w:rsid w:val="00CE6F9A"/>
    <w:rsid w:val="00CF541D"/>
    <w:rsid w:val="00CF55E3"/>
    <w:rsid w:val="00D01DE4"/>
    <w:rsid w:val="00D02258"/>
    <w:rsid w:val="00D02CCD"/>
    <w:rsid w:val="00D02D46"/>
    <w:rsid w:val="00D05005"/>
    <w:rsid w:val="00D0535D"/>
    <w:rsid w:val="00D075BF"/>
    <w:rsid w:val="00D123AA"/>
    <w:rsid w:val="00D12840"/>
    <w:rsid w:val="00D13311"/>
    <w:rsid w:val="00D14498"/>
    <w:rsid w:val="00D163B6"/>
    <w:rsid w:val="00D16C6C"/>
    <w:rsid w:val="00D175A7"/>
    <w:rsid w:val="00D225BC"/>
    <w:rsid w:val="00D234F4"/>
    <w:rsid w:val="00D2457F"/>
    <w:rsid w:val="00D245C8"/>
    <w:rsid w:val="00D267E5"/>
    <w:rsid w:val="00D26C7A"/>
    <w:rsid w:val="00D31D08"/>
    <w:rsid w:val="00D31E0E"/>
    <w:rsid w:val="00D33CA8"/>
    <w:rsid w:val="00D34182"/>
    <w:rsid w:val="00D34B48"/>
    <w:rsid w:val="00D34D88"/>
    <w:rsid w:val="00D35639"/>
    <w:rsid w:val="00D3598E"/>
    <w:rsid w:val="00D35CD6"/>
    <w:rsid w:val="00D372A1"/>
    <w:rsid w:val="00D40FCE"/>
    <w:rsid w:val="00D41650"/>
    <w:rsid w:val="00D429CA"/>
    <w:rsid w:val="00D4347E"/>
    <w:rsid w:val="00D43A4B"/>
    <w:rsid w:val="00D46F16"/>
    <w:rsid w:val="00D50463"/>
    <w:rsid w:val="00D50C0E"/>
    <w:rsid w:val="00D50D85"/>
    <w:rsid w:val="00D55B17"/>
    <w:rsid w:val="00D560DA"/>
    <w:rsid w:val="00D56FC8"/>
    <w:rsid w:val="00D602AF"/>
    <w:rsid w:val="00D60C3C"/>
    <w:rsid w:val="00D61227"/>
    <w:rsid w:val="00D61251"/>
    <w:rsid w:val="00D617E4"/>
    <w:rsid w:val="00D66D03"/>
    <w:rsid w:val="00D67BF5"/>
    <w:rsid w:val="00D70A62"/>
    <w:rsid w:val="00D71669"/>
    <w:rsid w:val="00D71968"/>
    <w:rsid w:val="00D71C01"/>
    <w:rsid w:val="00D72A57"/>
    <w:rsid w:val="00D74292"/>
    <w:rsid w:val="00D76B6D"/>
    <w:rsid w:val="00D76D0C"/>
    <w:rsid w:val="00D80D93"/>
    <w:rsid w:val="00D81360"/>
    <w:rsid w:val="00D821D6"/>
    <w:rsid w:val="00D82A77"/>
    <w:rsid w:val="00D86ADC"/>
    <w:rsid w:val="00D87040"/>
    <w:rsid w:val="00D87CFB"/>
    <w:rsid w:val="00D95DEA"/>
    <w:rsid w:val="00DA04A5"/>
    <w:rsid w:val="00DA37D9"/>
    <w:rsid w:val="00DA5689"/>
    <w:rsid w:val="00DA601C"/>
    <w:rsid w:val="00DA65DD"/>
    <w:rsid w:val="00DA6DF3"/>
    <w:rsid w:val="00DB0334"/>
    <w:rsid w:val="00DB0929"/>
    <w:rsid w:val="00DC1E3A"/>
    <w:rsid w:val="00DC3B10"/>
    <w:rsid w:val="00DC490D"/>
    <w:rsid w:val="00DC54A2"/>
    <w:rsid w:val="00DC584B"/>
    <w:rsid w:val="00DD0712"/>
    <w:rsid w:val="00DD19F1"/>
    <w:rsid w:val="00DD2F03"/>
    <w:rsid w:val="00DD5901"/>
    <w:rsid w:val="00DD6DAD"/>
    <w:rsid w:val="00DD7917"/>
    <w:rsid w:val="00DD7C5C"/>
    <w:rsid w:val="00DE0061"/>
    <w:rsid w:val="00DE0A3D"/>
    <w:rsid w:val="00DE1A1C"/>
    <w:rsid w:val="00DE233A"/>
    <w:rsid w:val="00DE3695"/>
    <w:rsid w:val="00DE4676"/>
    <w:rsid w:val="00DE51CA"/>
    <w:rsid w:val="00DE536E"/>
    <w:rsid w:val="00DE5621"/>
    <w:rsid w:val="00DF324E"/>
    <w:rsid w:val="00DF3B04"/>
    <w:rsid w:val="00DF46E9"/>
    <w:rsid w:val="00DF49DA"/>
    <w:rsid w:val="00DF6DA0"/>
    <w:rsid w:val="00E01967"/>
    <w:rsid w:val="00E044AC"/>
    <w:rsid w:val="00E10E35"/>
    <w:rsid w:val="00E11303"/>
    <w:rsid w:val="00E1485B"/>
    <w:rsid w:val="00E1539E"/>
    <w:rsid w:val="00E16CC8"/>
    <w:rsid w:val="00E177F8"/>
    <w:rsid w:val="00E17DA9"/>
    <w:rsid w:val="00E20291"/>
    <w:rsid w:val="00E202AC"/>
    <w:rsid w:val="00E21C02"/>
    <w:rsid w:val="00E2253D"/>
    <w:rsid w:val="00E22E64"/>
    <w:rsid w:val="00E235EC"/>
    <w:rsid w:val="00E25675"/>
    <w:rsid w:val="00E25757"/>
    <w:rsid w:val="00E264B0"/>
    <w:rsid w:val="00E2739A"/>
    <w:rsid w:val="00E30888"/>
    <w:rsid w:val="00E31564"/>
    <w:rsid w:val="00E3254A"/>
    <w:rsid w:val="00E33A41"/>
    <w:rsid w:val="00E3761B"/>
    <w:rsid w:val="00E4170F"/>
    <w:rsid w:val="00E4273B"/>
    <w:rsid w:val="00E42DD3"/>
    <w:rsid w:val="00E44241"/>
    <w:rsid w:val="00E44AD8"/>
    <w:rsid w:val="00E45178"/>
    <w:rsid w:val="00E5068F"/>
    <w:rsid w:val="00E50EBB"/>
    <w:rsid w:val="00E5108C"/>
    <w:rsid w:val="00E51E99"/>
    <w:rsid w:val="00E55602"/>
    <w:rsid w:val="00E569C5"/>
    <w:rsid w:val="00E60AF9"/>
    <w:rsid w:val="00E611C5"/>
    <w:rsid w:val="00E61ED8"/>
    <w:rsid w:val="00E62E22"/>
    <w:rsid w:val="00E6650B"/>
    <w:rsid w:val="00E700C5"/>
    <w:rsid w:val="00E70DC1"/>
    <w:rsid w:val="00E70EB8"/>
    <w:rsid w:val="00E740AA"/>
    <w:rsid w:val="00E83405"/>
    <w:rsid w:val="00E85D3F"/>
    <w:rsid w:val="00E86CB3"/>
    <w:rsid w:val="00E86F73"/>
    <w:rsid w:val="00E875A6"/>
    <w:rsid w:val="00E876C9"/>
    <w:rsid w:val="00E93262"/>
    <w:rsid w:val="00E97BCB"/>
    <w:rsid w:val="00E97C89"/>
    <w:rsid w:val="00EA014F"/>
    <w:rsid w:val="00EA0544"/>
    <w:rsid w:val="00EA08E2"/>
    <w:rsid w:val="00EA14A2"/>
    <w:rsid w:val="00EA1608"/>
    <w:rsid w:val="00EA3711"/>
    <w:rsid w:val="00EA4389"/>
    <w:rsid w:val="00EA4449"/>
    <w:rsid w:val="00EA550C"/>
    <w:rsid w:val="00EA6A77"/>
    <w:rsid w:val="00EA7BA1"/>
    <w:rsid w:val="00EB0305"/>
    <w:rsid w:val="00EB1251"/>
    <w:rsid w:val="00EB174F"/>
    <w:rsid w:val="00EB1D7A"/>
    <w:rsid w:val="00EB2DA1"/>
    <w:rsid w:val="00EB3738"/>
    <w:rsid w:val="00EB53ED"/>
    <w:rsid w:val="00EC1640"/>
    <w:rsid w:val="00EC1A0E"/>
    <w:rsid w:val="00EC4300"/>
    <w:rsid w:val="00EC4BCC"/>
    <w:rsid w:val="00EC552D"/>
    <w:rsid w:val="00EC593F"/>
    <w:rsid w:val="00EC7631"/>
    <w:rsid w:val="00ED3D6E"/>
    <w:rsid w:val="00ED4811"/>
    <w:rsid w:val="00ED6310"/>
    <w:rsid w:val="00ED7018"/>
    <w:rsid w:val="00ED7909"/>
    <w:rsid w:val="00EE086D"/>
    <w:rsid w:val="00EE106B"/>
    <w:rsid w:val="00EE1123"/>
    <w:rsid w:val="00EE29AC"/>
    <w:rsid w:val="00EE2ACA"/>
    <w:rsid w:val="00EE2B84"/>
    <w:rsid w:val="00EE6162"/>
    <w:rsid w:val="00EE7804"/>
    <w:rsid w:val="00EF0CC7"/>
    <w:rsid w:val="00EF1BF7"/>
    <w:rsid w:val="00EF2085"/>
    <w:rsid w:val="00EF2625"/>
    <w:rsid w:val="00EF3A60"/>
    <w:rsid w:val="00EF4F5E"/>
    <w:rsid w:val="00EF5880"/>
    <w:rsid w:val="00EF67B0"/>
    <w:rsid w:val="00F005D8"/>
    <w:rsid w:val="00F00EF1"/>
    <w:rsid w:val="00F023A6"/>
    <w:rsid w:val="00F02BAB"/>
    <w:rsid w:val="00F02BF5"/>
    <w:rsid w:val="00F034A5"/>
    <w:rsid w:val="00F0633C"/>
    <w:rsid w:val="00F068AC"/>
    <w:rsid w:val="00F07711"/>
    <w:rsid w:val="00F1122D"/>
    <w:rsid w:val="00F12CE3"/>
    <w:rsid w:val="00F159CA"/>
    <w:rsid w:val="00F16FC4"/>
    <w:rsid w:val="00F2187B"/>
    <w:rsid w:val="00F21E93"/>
    <w:rsid w:val="00F22355"/>
    <w:rsid w:val="00F22F09"/>
    <w:rsid w:val="00F23BF9"/>
    <w:rsid w:val="00F24212"/>
    <w:rsid w:val="00F25335"/>
    <w:rsid w:val="00F263A5"/>
    <w:rsid w:val="00F266A9"/>
    <w:rsid w:val="00F31088"/>
    <w:rsid w:val="00F31356"/>
    <w:rsid w:val="00F33E14"/>
    <w:rsid w:val="00F34653"/>
    <w:rsid w:val="00F349AE"/>
    <w:rsid w:val="00F3577F"/>
    <w:rsid w:val="00F36119"/>
    <w:rsid w:val="00F36B29"/>
    <w:rsid w:val="00F37CAE"/>
    <w:rsid w:val="00F43619"/>
    <w:rsid w:val="00F51553"/>
    <w:rsid w:val="00F53BE4"/>
    <w:rsid w:val="00F56785"/>
    <w:rsid w:val="00F57DC4"/>
    <w:rsid w:val="00F600A8"/>
    <w:rsid w:val="00F6071C"/>
    <w:rsid w:val="00F6092E"/>
    <w:rsid w:val="00F61857"/>
    <w:rsid w:val="00F6243D"/>
    <w:rsid w:val="00F626EE"/>
    <w:rsid w:val="00F62F4B"/>
    <w:rsid w:val="00F63B05"/>
    <w:rsid w:val="00F64B7C"/>
    <w:rsid w:val="00F659EE"/>
    <w:rsid w:val="00F65EB4"/>
    <w:rsid w:val="00F70590"/>
    <w:rsid w:val="00F753B0"/>
    <w:rsid w:val="00F75FE6"/>
    <w:rsid w:val="00F770F2"/>
    <w:rsid w:val="00F77153"/>
    <w:rsid w:val="00F800F8"/>
    <w:rsid w:val="00F80441"/>
    <w:rsid w:val="00F80A15"/>
    <w:rsid w:val="00F80C11"/>
    <w:rsid w:val="00F818E0"/>
    <w:rsid w:val="00F8350E"/>
    <w:rsid w:val="00F83E9B"/>
    <w:rsid w:val="00F85B98"/>
    <w:rsid w:val="00F8631A"/>
    <w:rsid w:val="00F87B8C"/>
    <w:rsid w:val="00F87D1A"/>
    <w:rsid w:val="00F926A9"/>
    <w:rsid w:val="00F93C84"/>
    <w:rsid w:val="00F959A3"/>
    <w:rsid w:val="00F97338"/>
    <w:rsid w:val="00FA00E4"/>
    <w:rsid w:val="00FA1EFC"/>
    <w:rsid w:val="00FA42D2"/>
    <w:rsid w:val="00FA6B27"/>
    <w:rsid w:val="00FB01FA"/>
    <w:rsid w:val="00FB2316"/>
    <w:rsid w:val="00FB3813"/>
    <w:rsid w:val="00FB4A63"/>
    <w:rsid w:val="00FB50BD"/>
    <w:rsid w:val="00FB551A"/>
    <w:rsid w:val="00FB5D7F"/>
    <w:rsid w:val="00FB681C"/>
    <w:rsid w:val="00FB7315"/>
    <w:rsid w:val="00FC08EA"/>
    <w:rsid w:val="00FC1680"/>
    <w:rsid w:val="00FC541B"/>
    <w:rsid w:val="00FC55A0"/>
    <w:rsid w:val="00FD06FF"/>
    <w:rsid w:val="00FD0DD0"/>
    <w:rsid w:val="00FD245D"/>
    <w:rsid w:val="00FD5859"/>
    <w:rsid w:val="00FD592F"/>
    <w:rsid w:val="00FD7D54"/>
    <w:rsid w:val="00FE134D"/>
    <w:rsid w:val="00FE5501"/>
    <w:rsid w:val="00FE72F5"/>
    <w:rsid w:val="00FE7A8F"/>
    <w:rsid w:val="00FE7F32"/>
    <w:rsid w:val="00FF1893"/>
    <w:rsid w:val="00FF1A27"/>
    <w:rsid w:val="00FF252F"/>
    <w:rsid w:val="00FF3226"/>
    <w:rsid w:val="00FF343F"/>
    <w:rsid w:val="00FF53BD"/>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F82C3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PMingLiU" w:hAnsi="Times New Roman" w:cs="Times New Roman"/>
        <w:lang w:val="de-DE"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D31E0E"/>
    <w:pPr>
      <w:suppressAutoHyphens/>
    </w:pPr>
    <w:rPr>
      <w:rFonts w:ascii="Arial" w:hAnsi="Arial"/>
    </w:rPr>
  </w:style>
  <w:style w:type="paragraph" w:styleId="berschrift1">
    <w:name w:val="heading 1"/>
    <w:basedOn w:val="Standard"/>
    <w:next w:val="Standard"/>
    <w:qFormat/>
    <w:pPr>
      <w:keepNext/>
      <w:outlineLvl w:val="0"/>
    </w:pPr>
    <w:rPr>
      <w:rFonts w:ascii="Arial Narrow" w:hAnsi="Arial Narrow"/>
      <w:b/>
      <w:caps/>
      <w:sz w:val="36"/>
    </w:rPr>
  </w:style>
  <w:style w:type="paragraph" w:styleId="berschrift2">
    <w:name w:val="heading 2"/>
    <w:basedOn w:val="Standard"/>
    <w:next w:val="Standard"/>
    <w:qFormat/>
    <w:pPr>
      <w:keepNext/>
      <w:numPr>
        <w:numId w:val="1"/>
      </w:numPr>
      <w:outlineLvl w:val="1"/>
    </w:pPr>
    <w:rPr>
      <w:rFonts w:ascii="Arial Narrow" w:hAnsi="Arial Narrow"/>
      <w:b/>
      <w:caps/>
      <w:sz w:val="28"/>
    </w:rPr>
  </w:style>
  <w:style w:type="paragraph" w:styleId="berschrift3">
    <w:name w:val="heading 3"/>
    <w:basedOn w:val="Standard"/>
    <w:next w:val="Standard"/>
    <w:qFormat/>
    <w:pPr>
      <w:keepNext/>
      <w:numPr>
        <w:ilvl w:val="2"/>
        <w:numId w:val="2"/>
      </w:numPr>
      <w:outlineLvl w:val="2"/>
    </w:pPr>
    <w:rPr>
      <w:rFonts w:ascii="Arial Narrow" w:hAnsi="Arial Narrow"/>
      <w:b/>
      <w:caps/>
      <w:sz w:val="28"/>
    </w:rPr>
  </w:style>
  <w:style w:type="paragraph" w:styleId="berschrift4">
    <w:name w:val="heading 4"/>
    <w:basedOn w:val="Standard"/>
    <w:next w:val="Standard"/>
    <w:qFormat/>
    <w:pPr>
      <w:keepNext/>
      <w:pBdr>
        <w:top w:val="single" w:sz="4" w:space="1" w:color="auto"/>
        <w:left w:val="single" w:sz="4" w:space="4" w:color="auto"/>
        <w:bottom w:val="single" w:sz="4" w:space="1" w:color="auto"/>
        <w:right w:val="single" w:sz="4" w:space="4" w:color="auto"/>
      </w:pBdr>
      <w:jc w:val="center"/>
      <w:outlineLvl w:val="3"/>
    </w:pPr>
    <w:rPr>
      <w:rFonts w:ascii="Trebuchet MS" w:hAnsi="Trebuchet MS"/>
      <w:b/>
      <w:bCs/>
      <w:sz w:val="26"/>
      <w:lang w:val="en-GB"/>
    </w:rPr>
  </w:style>
  <w:style w:type="paragraph" w:styleId="berschrift5">
    <w:name w:val="heading 5"/>
    <w:basedOn w:val="Standard"/>
    <w:next w:val="Standard"/>
    <w:qFormat/>
    <w:pPr>
      <w:keepNext/>
      <w:jc w:val="center"/>
      <w:outlineLvl w:val="4"/>
    </w:pPr>
    <w:rPr>
      <w:rFonts w:ascii="Trebuchet MS" w:hAnsi="Trebuchet MS"/>
      <w:b/>
      <w:bCs/>
      <w:color w:val="FF0000"/>
      <w:sz w:val="18"/>
      <w:lang w:val="en-US"/>
    </w:rPr>
  </w:style>
  <w:style w:type="paragraph" w:styleId="berschrift6">
    <w:name w:val="heading 6"/>
    <w:basedOn w:val="Standard"/>
    <w:next w:val="Standard"/>
    <w:link w:val="berschrift6Zchn"/>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keepNext/>
      <w:jc w:val="center"/>
      <w:outlineLvl w:val="6"/>
    </w:pPr>
    <w:rPr>
      <w:rFonts w:ascii="Trebuchet MS" w:hAnsi="Trebuchet MS" w:cs="Arial"/>
      <w:b/>
      <w:lang w:val="en-US"/>
    </w:rPr>
  </w:style>
  <w:style w:type="paragraph" w:styleId="berschrift8">
    <w:name w:val="heading 8"/>
    <w:basedOn w:val="Standard"/>
    <w:next w:val="Standard"/>
    <w:qFormat/>
    <w:pPr>
      <w:keepNext/>
      <w:jc w:val="center"/>
      <w:outlineLvl w:val="7"/>
    </w:pPr>
    <w:rPr>
      <w:rFonts w:ascii="Trebuchet MS" w:hAnsi="Trebuchet MS"/>
      <w:b/>
      <w:sz w:val="18"/>
      <w:lang w:val="en-US"/>
    </w:rPr>
  </w:style>
  <w:style w:type="paragraph" w:styleId="berschrift9">
    <w:name w:val="heading 9"/>
    <w:basedOn w:val="Standard"/>
    <w:next w:val="Standard"/>
    <w:qFormat/>
    <w:pPr>
      <w:keepNext/>
      <w:spacing w:before="20"/>
      <w:outlineLvl w:val="8"/>
    </w:pPr>
    <w:rPr>
      <w:rFonts w:ascii="Trebuchet MS" w:hAnsi="Trebuchet MS" w:cs="Arial"/>
      <w:b/>
      <w:spacing w:val="4"/>
      <w:sz w:val="32"/>
      <w:szCs w:val="28"/>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rPr>
      <w:i/>
      <w:color w:val="0000FF"/>
      <w:lang w:val="en-US"/>
    </w:rPr>
  </w:style>
  <w:style w:type="paragraph" w:styleId="Kopfzeile">
    <w:name w:val="header"/>
    <w:basedOn w:val="Standard"/>
    <w:link w:val="KopfzeileZchn"/>
    <w:pPr>
      <w:tabs>
        <w:tab w:val="center" w:pos="4536"/>
        <w:tab w:val="right" w:pos="9072"/>
      </w:tabs>
    </w:pPr>
  </w:style>
  <w:style w:type="paragraph" w:styleId="Fuzeile">
    <w:name w:val="footer"/>
    <w:basedOn w:val="Standard"/>
    <w:link w:val="FuzeileZchn"/>
    <w:pPr>
      <w:tabs>
        <w:tab w:val="center" w:pos="4536"/>
        <w:tab w:val="right" w:pos="9072"/>
      </w:tabs>
    </w:pPr>
  </w:style>
  <w:style w:type="paragraph" w:styleId="Funotentext">
    <w:name w:val="footnote text"/>
    <w:basedOn w:val="Standard"/>
    <w:semiHidden/>
  </w:style>
  <w:style w:type="character" w:styleId="Kommentarzeichen">
    <w:name w:val="annotation reference"/>
    <w:semiHidden/>
    <w:rPr>
      <w:sz w:val="16"/>
      <w:szCs w:val="16"/>
    </w:rPr>
  </w:style>
  <w:style w:type="paragraph" w:styleId="Kommentartext">
    <w:name w:val="annotation text"/>
    <w:basedOn w:val="Standard"/>
    <w:semiHidden/>
  </w:style>
  <w:style w:type="paragraph" w:styleId="Kommentarthema">
    <w:name w:val="annotation subject"/>
    <w:basedOn w:val="Kommentartext"/>
    <w:next w:val="Kommentartext"/>
    <w:semiHidden/>
    <w:rPr>
      <w:b/>
      <w:bCs/>
    </w:rPr>
  </w:style>
  <w:style w:type="paragraph" w:styleId="Sprechblasentext">
    <w:name w:val="Balloon Text"/>
    <w:basedOn w:val="Standard"/>
    <w:semiHidden/>
    <w:rPr>
      <w:rFonts w:ascii="Tahoma" w:hAnsi="Tahoma" w:cs="Tahoma"/>
      <w:sz w:val="16"/>
      <w:szCs w:val="16"/>
    </w:rPr>
  </w:style>
  <w:style w:type="character" w:customStyle="1" w:styleId="WW8Num2z0">
    <w:name w:val="WW8Num2z0"/>
    <w:rPr>
      <w:rFonts w:ascii="Symbol" w:hAnsi="Symbol"/>
      <w:color w:val="auto"/>
    </w:rPr>
  </w:style>
  <w:style w:type="paragraph" w:styleId="Textkrper-Zeileneinzug">
    <w:name w:val="Body Text Indent"/>
    <w:basedOn w:val="Standard"/>
    <w:pPr>
      <w:suppressAutoHyphens w:val="0"/>
    </w:pPr>
    <w:rPr>
      <w:rFonts w:ascii="Times New Roman" w:hAnsi="Times New Roman"/>
      <w:b/>
      <w:bCs/>
      <w:sz w:val="24"/>
      <w:szCs w:val="24"/>
      <w:lang w:val="it-IT"/>
    </w:rPr>
  </w:style>
  <w:style w:type="paragraph" w:styleId="Textkrper2">
    <w:name w:val="Body Text 2"/>
    <w:basedOn w:val="Standard"/>
    <w:pPr>
      <w:spacing w:before="60"/>
      <w:jc w:val="both"/>
    </w:pPr>
    <w:rPr>
      <w:rFonts w:ascii="Trebuchet MS" w:hAnsi="Trebuchet MS"/>
      <w:lang w:val="en-US"/>
    </w:rPr>
  </w:style>
  <w:style w:type="paragraph" w:customStyle="1" w:styleId="Ebene2">
    <w:name w:val="Ebene 2"/>
    <w:basedOn w:val="Standard"/>
    <w:pPr>
      <w:spacing w:before="120"/>
    </w:pPr>
    <w:rPr>
      <w:sz w:val="22"/>
      <w:szCs w:val="24"/>
      <w:lang w:val="es-ES" w:eastAsia="ar-SA"/>
    </w:rPr>
  </w:style>
  <w:style w:type="character" w:styleId="Seitenzahl">
    <w:name w:val="page number"/>
    <w:basedOn w:val="Absatz-Standardschriftart"/>
  </w:style>
  <w:style w:type="paragraph" w:styleId="Textkrper3">
    <w:name w:val="Body Text 3"/>
    <w:basedOn w:val="Standard"/>
    <w:rPr>
      <w:rFonts w:ascii="Trebuchet MS" w:hAnsi="Trebuchet MS"/>
      <w:sz w:val="18"/>
      <w:lang w:val="en-GB"/>
    </w:rPr>
  </w:style>
  <w:style w:type="paragraph" w:styleId="Textkrper-Einzug2">
    <w:name w:val="Body Text Indent 2"/>
    <w:basedOn w:val="Standard"/>
    <w:pPr>
      <w:ind w:left="360"/>
    </w:pPr>
    <w:rPr>
      <w:rFonts w:ascii="Trebuchet MS" w:hAnsi="Trebuchet MS"/>
      <w:i/>
      <w:iCs/>
      <w:color w:val="FF0000"/>
      <w:sz w:val="24"/>
    </w:rPr>
  </w:style>
  <w:style w:type="paragraph" w:styleId="Dokumentstruktur">
    <w:name w:val="Document Map"/>
    <w:basedOn w:val="Standard"/>
    <w:semiHidden/>
    <w:pPr>
      <w:shd w:val="clear" w:color="auto" w:fill="000080"/>
    </w:pPr>
    <w:rPr>
      <w:rFonts w:ascii="Tahoma" w:hAnsi="Tahoma" w:cs="Tahoma"/>
    </w:rPr>
  </w:style>
  <w:style w:type="paragraph" w:styleId="Beschriftung">
    <w:name w:val="caption"/>
    <w:basedOn w:val="Standard"/>
    <w:next w:val="Standard"/>
    <w:qFormat/>
    <w:rPr>
      <w:rFonts w:ascii="Trebuchet MS" w:hAnsi="Trebuchet MS"/>
      <w:i/>
      <w:iCs/>
      <w:color w:val="FF0000"/>
    </w:rPr>
  </w:style>
  <w:style w:type="paragraph" w:styleId="Textkrper-Einzug3">
    <w:name w:val="Body Text Indent 3"/>
    <w:basedOn w:val="Standard"/>
    <w:pPr>
      <w:tabs>
        <w:tab w:val="left" w:pos="2836"/>
        <w:tab w:val="left" w:pos="4537"/>
        <w:tab w:val="left" w:pos="7371"/>
      </w:tabs>
      <w:ind w:left="426" w:hanging="426"/>
    </w:pPr>
    <w:rPr>
      <w:rFonts w:ascii="Trebuchet MS" w:hAnsi="Trebuchet MS"/>
      <w:lang w:val="en-GB"/>
    </w:rPr>
  </w:style>
  <w:style w:type="paragraph" w:customStyle="1" w:styleId="Bberschrift2">
    <w:name w:val="B_Überschrift 2"/>
    <w:basedOn w:val="Standard"/>
    <w:pPr>
      <w:ind w:left="612" w:hanging="538"/>
    </w:pPr>
    <w:rPr>
      <w:rFonts w:ascii="Trebuchet MS" w:hAnsi="Trebuchet MS"/>
      <w:b/>
      <w:bCs/>
      <w:sz w:val="22"/>
      <w:szCs w:val="22"/>
      <w:lang w:val="en-US"/>
    </w:rPr>
  </w:style>
  <w:style w:type="paragraph" w:customStyle="1" w:styleId="Cberschrift3">
    <w:name w:val="C_Überschrift 3"/>
    <w:basedOn w:val="Standard"/>
    <w:pPr>
      <w:spacing w:before="40" w:after="40" w:line="180" w:lineRule="exact"/>
      <w:jc w:val="center"/>
    </w:pPr>
    <w:rPr>
      <w:rFonts w:ascii="Trebuchet MS" w:hAnsi="Trebuchet MS"/>
      <w:b/>
      <w:lang w:val="en-US"/>
    </w:rPr>
  </w:style>
  <w:style w:type="paragraph" w:customStyle="1" w:styleId="DFunote">
    <w:name w:val="D_Fußnote"/>
    <w:basedOn w:val="Standard"/>
    <w:pPr>
      <w:spacing w:before="60"/>
      <w:ind w:left="180" w:hanging="180"/>
    </w:pPr>
    <w:rPr>
      <w:rFonts w:ascii="Trebuchet MS" w:hAnsi="Trebuchet MS"/>
      <w:bCs/>
      <w:sz w:val="18"/>
      <w:szCs w:val="18"/>
      <w:lang w:val="en-GB"/>
    </w:rPr>
  </w:style>
  <w:style w:type="paragraph" w:customStyle="1" w:styleId="EAttachment">
    <w:name w:val="E_Attachment"/>
    <w:basedOn w:val="Standard"/>
    <w:pPr>
      <w:jc w:val="center"/>
    </w:pPr>
    <w:rPr>
      <w:rFonts w:ascii="Trebuchet MS" w:hAnsi="Trebuchet MS"/>
      <w:b/>
      <w:bCs/>
      <w:sz w:val="18"/>
      <w:lang w:val="en-GB"/>
    </w:rPr>
  </w:style>
  <w:style w:type="character" w:customStyle="1" w:styleId="updatebodytest">
    <w:name w:val="updatebodytest"/>
    <w:basedOn w:val="Absatz-Standardschriftart"/>
  </w:style>
  <w:style w:type="table" w:customStyle="1" w:styleId="Tabellengitternetz">
    <w:name w:val="Tabellengitternetz"/>
    <w:basedOn w:val="NormaleTabelle"/>
    <w:rsid w:val="0042295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erschrift1">
    <w:name w:val="A_Überschrift 1"/>
    <w:basedOn w:val="Bberschrift2"/>
    <w:pPr>
      <w:tabs>
        <w:tab w:val="left" w:pos="567"/>
      </w:tabs>
      <w:ind w:left="613" w:hanging="539"/>
    </w:pPr>
  </w:style>
  <w:style w:type="character" w:styleId="Hyperlink">
    <w:name w:val="Hyperlink"/>
    <w:unhideWhenUsed/>
    <w:rsid w:val="00511B23"/>
    <w:rPr>
      <w:color w:val="0000FF"/>
      <w:u w:val="single"/>
    </w:rPr>
  </w:style>
  <w:style w:type="table" w:styleId="Tabellenraster">
    <w:name w:val="Table Grid"/>
    <w:basedOn w:val="NormaleTabelle"/>
    <w:rsid w:val="00FF34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D35CD6"/>
    <w:pPr>
      <w:ind w:left="720"/>
      <w:contextualSpacing/>
    </w:pPr>
  </w:style>
  <w:style w:type="character" w:customStyle="1" w:styleId="KopfzeileZchn">
    <w:name w:val="Kopfzeile Zchn"/>
    <w:link w:val="Kopfzeile"/>
    <w:rsid w:val="004A4005"/>
    <w:rPr>
      <w:rFonts w:ascii="Arial" w:hAnsi="Arial"/>
    </w:rPr>
  </w:style>
  <w:style w:type="character" w:customStyle="1" w:styleId="FuzeileZchn">
    <w:name w:val="Fußzeile Zchn"/>
    <w:link w:val="Fuzeile"/>
    <w:rsid w:val="004A4005"/>
    <w:rPr>
      <w:rFonts w:ascii="Arial" w:hAnsi="Arial"/>
    </w:rPr>
  </w:style>
  <w:style w:type="character" w:customStyle="1" w:styleId="berschrift6Zchn">
    <w:name w:val="Überschrift 6 Zchn"/>
    <w:link w:val="berschrift6"/>
    <w:rsid w:val="003D1964"/>
    <w:rPr>
      <w:b/>
      <w:bCs/>
      <w:sz w:val="22"/>
      <w:szCs w:val="22"/>
    </w:rPr>
  </w:style>
  <w:style w:type="character" w:styleId="NichtaufgelsteErwhnung">
    <w:name w:val="Unresolved Mention"/>
    <w:uiPriority w:val="99"/>
    <w:semiHidden/>
    <w:unhideWhenUsed/>
    <w:rsid w:val="00534428"/>
    <w:rPr>
      <w:color w:val="605E5C"/>
      <w:shd w:val="clear" w:color="auto" w:fill="E1DFDD"/>
    </w:rPr>
  </w:style>
  <w:style w:type="paragraph" w:styleId="berarbeitung">
    <w:name w:val="Revision"/>
    <w:hidden/>
    <w:uiPriority w:val="99"/>
    <w:semiHidden/>
    <w:rsid w:val="005E73F4"/>
    <w:rPr>
      <w:rFonts w:ascii="Arial" w:hAnsi="Arial"/>
    </w:rPr>
  </w:style>
  <w:style w:type="character" w:styleId="Funotenzeichen">
    <w:name w:val="footnote reference"/>
    <w:rsid w:val="00AE642B"/>
    <w:rPr>
      <w:vertAlign w:val="superscript"/>
    </w:rPr>
  </w:style>
  <w:style w:type="paragraph" w:customStyle="1" w:styleId="Default">
    <w:name w:val="Default"/>
    <w:rsid w:val="00EF0CC7"/>
    <w:pPr>
      <w:autoSpaceDE w:val="0"/>
      <w:autoSpaceDN w:val="0"/>
      <w:adjustRightInd w:val="0"/>
    </w:pPr>
    <w:rPr>
      <w:rFonts w:ascii="Arial" w:hAnsi="Arial" w:cs="Arial"/>
      <w:color w:val="000000"/>
      <w:sz w:val="24"/>
      <w:szCs w:val="24"/>
    </w:rPr>
  </w:style>
  <w:style w:type="character" w:styleId="Platzhaltertext">
    <w:name w:val="Placeholder Text"/>
    <w:basedOn w:val="Absatz-Standardschriftart"/>
    <w:uiPriority w:val="99"/>
    <w:semiHidden/>
    <w:rsid w:val="001A529F"/>
    <w:rPr>
      <w:color w:val="666666"/>
    </w:rPr>
  </w:style>
  <w:style w:type="character" w:styleId="Hervorhebung">
    <w:name w:val="Emphasis"/>
    <w:qFormat/>
    <w:rsid w:val="00EF67B0"/>
    <w:rPr>
      <w:i/>
      <w:iCs/>
    </w:rPr>
  </w:style>
  <w:style w:type="character" w:customStyle="1" w:styleId="ui-provider">
    <w:name w:val="ui-provider"/>
    <w:basedOn w:val="Absatz-Standardschriftart"/>
    <w:rsid w:val="001F4DC6"/>
  </w:style>
  <w:style w:type="character" w:styleId="BesuchterLink">
    <w:name w:val="FollowedHyperlink"/>
    <w:basedOn w:val="Absatz-Standardschriftart"/>
    <w:rsid w:val="001F4DC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929870">
      <w:bodyDiv w:val="1"/>
      <w:marLeft w:val="0"/>
      <w:marRight w:val="0"/>
      <w:marTop w:val="0"/>
      <w:marBottom w:val="0"/>
      <w:divBdr>
        <w:top w:val="none" w:sz="0" w:space="0" w:color="auto"/>
        <w:left w:val="none" w:sz="0" w:space="0" w:color="auto"/>
        <w:bottom w:val="none" w:sz="0" w:space="0" w:color="auto"/>
        <w:right w:val="none" w:sz="0" w:space="0" w:color="auto"/>
      </w:divBdr>
    </w:div>
    <w:div w:id="870457885">
      <w:bodyDiv w:val="1"/>
      <w:marLeft w:val="0"/>
      <w:marRight w:val="0"/>
      <w:marTop w:val="0"/>
      <w:marBottom w:val="0"/>
      <w:divBdr>
        <w:top w:val="none" w:sz="0" w:space="0" w:color="auto"/>
        <w:left w:val="none" w:sz="0" w:space="0" w:color="auto"/>
        <w:bottom w:val="none" w:sz="0" w:space="0" w:color="auto"/>
        <w:right w:val="none" w:sz="0" w:space="0" w:color="auto"/>
      </w:divBdr>
    </w:div>
    <w:div w:id="1939486696">
      <w:bodyDiv w:val="1"/>
      <w:marLeft w:val="0"/>
      <w:marRight w:val="0"/>
      <w:marTop w:val="0"/>
      <w:marBottom w:val="0"/>
      <w:divBdr>
        <w:top w:val="none" w:sz="0" w:space="0" w:color="auto"/>
        <w:left w:val="none" w:sz="0" w:space="0" w:color="auto"/>
        <w:bottom w:val="none" w:sz="0" w:space="0" w:color="auto"/>
        <w:right w:val="none" w:sz="0" w:space="0" w:color="auto"/>
      </w:divBdr>
    </w:div>
    <w:div w:id="2019309514">
      <w:bodyDiv w:val="1"/>
      <w:marLeft w:val="0"/>
      <w:marRight w:val="0"/>
      <w:marTop w:val="0"/>
      <w:marBottom w:val="0"/>
      <w:divBdr>
        <w:top w:val="none" w:sz="0" w:space="0" w:color="auto"/>
        <w:left w:val="none" w:sz="0" w:space="0" w:color="auto"/>
        <w:bottom w:val="none" w:sz="0" w:space="0" w:color="auto"/>
        <w:right w:val="none" w:sz="0" w:space="0" w:color="auto"/>
      </w:divBdr>
    </w:div>
    <w:div w:id="208595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naturland@naturland.de"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emeter.net/services/licensee-informatio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emeter.net/contact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c.europa.eu/food/food-feed-portal/screen/novel-food-catalogu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6C9E512D680431AA80BFCB24D8185FF"/>
        <w:category>
          <w:name w:val="General"/>
          <w:gallery w:val="placeholder"/>
        </w:category>
        <w:types>
          <w:type w:val="bbPlcHdr"/>
        </w:types>
        <w:behaviors>
          <w:behavior w:val="content"/>
        </w:behaviors>
        <w:guid w:val="{A6841371-2B1B-4E34-8002-BE12E9E0FCD1}"/>
      </w:docPartPr>
      <w:docPartBody>
        <w:p w:rsidR="008D6FD8" w:rsidRDefault="008D6FD8" w:rsidP="008D6FD8">
          <w:pPr>
            <w:pStyle w:val="E6C9E512D680431AA80BFCB24D8185FF"/>
          </w:pPr>
          <w:r w:rsidRPr="00DE2A3C">
            <w:rPr>
              <w:rStyle w:val="Platzhaltertext"/>
            </w:rPr>
            <w:t>Click or tap to enter a date.</w:t>
          </w:r>
        </w:p>
      </w:docPartBody>
    </w:docPart>
    <w:docPart>
      <w:docPartPr>
        <w:name w:val="3D4F46D5F7594A358478A1DBD7E0C148"/>
        <w:category>
          <w:name w:val="General"/>
          <w:gallery w:val="placeholder"/>
        </w:category>
        <w:types>
          <w:type w:val="bbPlcHdr"/>
        </w:types>
        <w:behaviors>
          <w:behavior w:val="content"/>
        </w:behaviors>
        <w:guid w:val="{3AD50243-2900-451E-9E1D-132B5D5C1E75}"/>
      </w:docPartPr>
      <w:docPartBody>
        <w:p w:rsidR="008D6FD8" w:rsidRDefault="008D6FD8" w:rsidP="008D6FD8">
          <w:pPr>
            <w:pStyle w:val="3D4F46D5F7594A358478A1DBD7E0C148"/>
          </w:pPr>
          <w:r w:rsidRPr="00DE2A3C">
            <w:rPr>
              <w:rStyle w:val="Platzhaltertext"/>
            </w:rPr>
            <w:t>Click or tap to enter a date.</w:t>
          </w:r>
        </w:p>
      </w:docPartBody>
    </w:docPart>
    <w:docPart>
      <w:docPartPr>
        <w:name w:val="6356B28DEA2443AF87503DDA9CA4FE66"/>
        <w:category>
          <w:name w:val="General"/>
          <w:gallery w:val="placeholder"/>
        </w:category>
        <w:types>
          <w:type w:val="bbPlcHdr"/>
        </w:types>
        <w:behaviors>
          <w:behavior w:val="content"/>
        </w:behaviors>
        <w:guid w:val="{660A6A0C-A987-476B-8370-193A88D870BA}"/>
      </w:docPartPr>
      <w:docPartBody>
        <w:p w:rsidR="002F19BA" w:rsidRDefault="0018474B" w:rsidP="0018474B">
          <w:pPr>
            <w:pStyle w:val="6356B28DEA2443AF87503DDA9CA4FE66"/>
          </w:pPr>
          <w:r w:rsidRPr="009378B2">
            <w:rPr>
              <w:rStyle w:val="Platzhaltertext"/>
            </w:rPr>
            <w:t>Click or tap to enter a date.</w:t>
          </w:r>
        </w:p>
      </w:docPartBody>
    </w:docPart>
    <w:docPart>
      <w:docPartPr>
        <w:name w:val="2DC08B8348434A9A942B963A498FC1A9"/>
        <w:category>
          <w:name w:val="General"/>
          <w:gallery w:val="placeholder"/>
        </w:category>
        <w:types>
          <w:type w:val="bbPlcHdr"/>
        </w:types>
        <w:behaviors>
          <w:behavior w:val="content"/>
        </w:behaviors>
        <w:guid w:val="{EED757F2-694C-4668-8420-CCF61A6B3B69}"/>
      </w:docPartPr>
      <w:docPartBody>
        <w:p w:rsidR="00D75577" w:rsidRDefault="00D75577" w:rsidP="00D75577">
          <w:pPr>
            <w:pStyle w:val="2DC08B8348434A9A942B963A498FC1A9"/>
          </w:pPr>
          <w:r w:rsidRPr="00DE2A3C">
            <w:rPr>
              <w:rStyle w:val="Platzhaltertext"/>
            </w:rPr>
            <w:t>Click or tap to enter a date.</w:t>
          </w:r>
        </w:p>
      </w:docPartBody>
    </w:docPart>
    <w:docPart>
      <w:docPartPr>
        <w:name w:val="6199D49B5B6846BE9C44FADB5446CAD8"/>
        <w:category>
          <w:name w:val="General"/>
          <w:gallery w:val="placeholder"/>
        </w:category>
        <w:types>
          <w:type w:val="bbPlcHdr"/>
        </w:types>
        <w:behaviors>
          <w:behavior w:val="content"/>
        </w:behaviors>
        <w:guid w:val="{FE526F79-9FD4-492F-BBDA-2357EB22F152}"/>
      </w:docPartPr>
      <w:docPartBody>
        <w:p w:rsidR="00D75577" w:rsidRDefault="00D75577" w:rsidP="00D75577">
          <w:pPr>
            <w:pStyle w:val="6199D49B5B6846BE9C44FADB5446CAD8"/>
          </w:pPr>
          <w:r w:rsidRPr="00DE2A3C">
            <w:rPr>
              <w:rStyle w:val="Platzhaltertext"/>
            </w:rPr>
            <w:t>Click or tap to enter a date.</w:t>
          </w:r>
        </w:p>
      </w:docPartBody>
    </w:docPart>
    <w:docPart>
      <w:docPartPr>
        <w:name w:val="C015EDE5AEAE48078E63A27091BA7EF7"/>
        <w:category>
          <w:name w:val="General"/>
          <w:gallery w:val="placeholder"/>
        </w:category>
        <w:types>
          <w:type w:val="bbPlcHdr"/>
        </w:types>
        <w:behaviors>
          <w:behavior w:val="content"/>
        </w:behaviors>
        <w:guid w:val="{30D3ADDB-963B-485B-8CD3-1848181A400E}"/>
      </w:docPartPr>
      <w:docPartBody>
        <w:p w:rsidR="00D75577" w:rsidRDefault="00D75577" w:rsidP="00D75577">
          <w:pPr>
            <w:pStyle w:val="C015EDE5AEAE48078E63A27091BA7EF7"/>
          </w:pPr>
          <w:r w:rsidRPr="00DE2A3C">
            <w:rPr>
              <w:rStyle w:val="Platzhaltertext"/>
            </w:rPr>
            <w:t>Click or tap to enter a date.</w:t>
          </w:r>
        </w:p>
      </w:docPartBody>
    </w:docPart>
    <w:docPart>
      <w:docPartPr>
        <w:name w:val="911781625B9249939F6EE78CF51E3EA7"/>
        <w:category>
          <w:name w:val="General"/>
          <w:gallery w:val="placeholder"/>
        </w:category>
        <w:types>
          <w:type w:val="bbPlcHdr"/>
        </w:types>
        <w:behaviors>
          <w:behavior w:val="content"/>
        </w:behaviors>
        <w:guid w:val="{EB0E0C71-9EF5-43AE-A13E-BBB302BCC8FF}"/>
      </w:docPartPr>
      <w:docPartBody>
        <w:p w:rsidR="00D75577" w:rsidRDefault="00D75577" w:rsidP="00D75577">
          <w:pPr>
            <w:pStyle w:val="911781625B9249939F6EE78CF51E3EA7"/>
          </w:pPr>
          <w:r w:rsidRPr="00DE2A3C">
            <w:rPr>
              <w:rStyle w:val="Platzhaltertext"/>
            </w:rPr>
            <w:t>Click or tap to enter a date.</w:t>
          </w:r>
        </w:p>
      </w:docPartBody>
    </w:docPart>
    <w:docPart>
      <w:docPartPr>
        <w:name w:val="48D29D0A11F04B7AB2270D5B57D01243"/>
        <w:category>
          <w:name w:val="General"/>
          <w:gallery w:val="placeholder"/>
        </w:category>
        <w:types>
          <w:type w:val="bbPlcHdr"/>
        </w:types>
        <w:behaviors>
          <w:behavior w:val="content"/>
        </w:behaviors>
        <w:guid w:val="{AB84C33B-36EE-45C7-817B-E9A568D10E7F}"/>
      </w:docPartPr>
      <w:docPartBody>
        <w:p w:rsidR="006802FC" w:rsidRDefault="006802FC" w:rsidP="006802FC">
          <w:pPr>
            <w:pStyle w:val="48D29D0A11F04B7AB2270D5B57D01243"/>
          </w:pPr>
          <w:r w:rsidRPr="00DE2A3C">
            <w:rPr>
              <w:rStyle w:val="Platzhaltertext"/>
            </w:rPr>
            <w:t>Click or tap to enter a date.</w:t>
          </w:r>
        </w:p>
      </w:docPartBody>
    </w:docPart>
    <w:docPart>
      <w:docPartPr>
        <w:name w:val="BED957325E7F4B0F8897D2C855EF57C7"/>
        <w:category>
          <w:name w:val="General"/>
          <w:gallery w:val="placeholder"/>
        </w:category>
        <w:types>
          <w:type w:val="bbPlcHdr"/>
        </w:types>
        <w:behaviors>
          <w:behavior w:val="content"/>
        </w:behaviors>
        <w:guid w:val="{53ECA411-2900-4F01-BD63-5534EF9AF262}"/>
      </w:docPartPr>
      <w:docPartBody>
        <w:p w:rsidR="006802FC" w:rsidRDefault="006802FC" w:rsidP="006802FC">
          <w:pPr>
            <w:pStyle w:val="BED957325E7F4B0F8897D2C855EF57C7"/>
          </w:pPr>
          <w:r w:rsidRPr="00DE2A3C">
            <w:rPr>
              <w:rStyle w:val="Platzhaltertext"/>
            </w:rPr>
            <w:t>Click or tap to enter a date.</w:t>
          </w:r>
        </w:p>
      </w:docPartBody>
    </w:docPart>
    <w:docPart>
      <w:docPartPr>
        <w:name w:val="ECD85159908C4411809966D3C42AFDA0"/>
        <w:category>
          <w:name w:val="General"/>
          <w:gallery w:val="placeholder"/>
        </w:category>
        <w:types>
          <w:type w:val="bbPlcHdr"/>
        </w:types>
        <w:behaviors>
          <w:behavior w:val="content"/>
        </w:behaviors>
        <w:guid w:val="{63674B7F-11F4-4825-983F-D2D8A0B619D2}"/>
      </w:docPartPr>
      <w:docPartBody>
        <w:p w:rsidR="006802FC" w:rsidRDefault="006802FC" w:rsidP="006802FC">
          <w:pPr>
            <w:pStyle w:val="ECD85159908C4411809966D3C42AFDA0"/>
          </w:pPr>
          <w:r w:rsidRPr="00DE2A3C">
            <w:rPr>
              <w:rStyle w:val="Platzhaltertext"/>
            </w:rPr>
            <w:t>Click or tap to enter a date.</w:t>
          </w:r>
        </w:p>
      </w:docPartBody>
    </w:docPart>
    <w:docPart>
      <w:docPartPr>
        <w:name w:val="F7522DBD535C4588856988EC6CD10138"/>
        <w:category>
          <w:name w:val="General"/>
          <w:gallery w:val="placeholder"/>
        </w:category>
        <w:types>
          <w:type w:val="bbPlcHdr"/>
        </w:types>
        <w:behaviors>
          <w:behavior w:val="content"/>
        </w:behaviors>
        <w:guid w:val="{BD8764A0-CF5F-4C86-AD32-051DE50F94AA}"/>
      </w:docPartPr>
      <w:docPartBody>
        <w:p w:rsidR="006802FC" w:rsidRDefault="006802FC" w:rsidP="006802FC">
          <w:pPr>
            <w:pStyle w:val="F7522DBD535C4588856988EC6CD10138"/>
          </w:pPr>
          <w:r w:rsidRPr="00DE2A3C">
            <w:rPr>
              <w:rStyle w:val="Platzhalt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ingdings 3">
    <w:panose1 w:val="050401020108070707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FD8"/>
    <w:rsid w:val="0014227E"/>
    <w:rsid w:val="00154045"/>
    <w:rsid w:val="0018474B"/>
    <w:rsid w:val="001B7861"/>
    <w:rsid w:val="001D12A3"/>
    <w:rsid w:val="00256592"/>
    <w:rsid w:val="002D7547"/>
    <w:rsid w:val="002F19BA"/>
    <w:rsid w:val="00493D49"/>
    <w:rsid w:val="006802FC"/>
    <w:rsid w:val="00735994"/>
    <w:rsid w:val="00773E86"/>
    <w:rsid w:val="007F7DF2"/>
    <w:rsid w:val="00830E4D"/>
    <w:rsid w:val="008A2837"/>
    <w:rsid w:val="008D3DC5"/>
    <w:rsid w:val="008D6FD8"/>
    <w:rsid w:val="00A76CF2"/>
    <w:rsid w:val="00A8032D"/>
    <w:rsid w:val="00A8624F"/>
    <w:rsid w:val="00AA2F85"/>
    <w:rsid w:val="00AA65F9"/>
    <w:rsid w:val="00AE1A3A"/>
    <w:rsid w:val="00AE25D7"/>
    <w:rsid w:val="00B73DE0"/>
    <w:rsid w:val="00C565EC"/>
    <w:rsid w:val="00D75577"/>
    <w:rsid w:val="00DC584B"/>
    <w:rsid w:val="00E22E64"/>
    <w:rsid w:val="00F33353"/>
    <w:rsid w:val="00F36B29"/>
    <w:rsid w:val="00F37CAE"/>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6802FC"/>
    <w:rPr>
      <w:color w:val="666666"/>
    </w:rPr>
  </w:style>
  <w:style w:type="paragraph" w:customStyle="1" w:styleId="E6C9E512D680431AA80BFCB24D8185FF">
    <w:name w:val="E6C9E512D680431AA80BFCB24D8185FF"/>
    <w:rsid w:val="008D6FD8"/>
  </w:style>
  <w:style w:type="paragraph" w:customStyle="1" w:styleId="3D4F46D5F7594A358478A1DBD7E0C148">
    <w:name w:val="3D4F46D5F7594A358478A1DBD7E0C148"/>
    <w:rsid w:val="008D6FD8"/>
  </w:style>
  <w:style w:type="paragraph" w:customStyle="1" w:styleId="48D29D0A11F04B7AB2270D5B57D01243">
    <w:name w:val="48D29D0A11F04B7AB2270D5B57D01243"/>
    <w:rsid w:val="006802FC"/>
  </w:style>
  <w:style w:type="paragraph" w:customStyle="1" w:styleId="BED957325E7F4B0F8897D2C855EF57C7">
    <w:name w:val="BED957325E7F4B0F8897D2C855EF57C7"/>
    <w:rsid w:val="006802FC"/>
  </w:style>
  <w:style w:type="paragraph" w:customStyle="1" w:styleId="6356B28DEA2443AF87503DDA9CA4FE66">
    <w:name w:val="6356B28DEA2443AF87503DDA9CA4FE66"/>
    <w:rsid w:val="0018474B"/>
  </w:style>
  <w:style w:type="paragraph" w:customStyle="1" w:styleId="ECD85159908C4411809966D3C42AFDA0">
    <w:name w:val="ECD85159908C4411809966D3C42AFDA0"/>
    <w:rsid w:val="006802FC"/>
  </w:style>
  <w:style w:type="paragraph" w:customStyle="1" w:styleId="F7522DBD535C4588856988EC6CD10138">
    <w:name w:val="F7522DBD535C4588856988EC6CD10138"/>
    <w:rsid w:val="006802FC"/>
  </w:style>
  <w:style w:type="paragraph" w:customStyle="1" w:styleId="2DC08B8348434A9A942B963A498FC1A9">
    <w:name w:val="2DC08B8348434A9A942B963A498FC1A9"/>
    <w:rsid w:val="00D75577"/>
  </w:style>
  <w:style w:type="paragraph" w:customStyle="1" w:styleId="6199D49B5B6846BE9C44FADB5446CAD8">
    <w:name w:val="6199D49B5B6846BE9C44FADB5446CAD8"/>
    <w:rsid w:val="00D75577"/>
  </w:style>
  <w:style w:type="paragraph" w:customStyle="1" w:styleId="C015EDE5AEAE48078E63A27091BA7EF7">
    <w:name w:val="C015EDE5AEAE48078E63A27091BA7EF7"/>
    <w:rsid w:val="00D75577"/>
  </w:style>
  <w:style w:type="paragraph" w:customStyle="1" w:styleId="911781625B9249939F6EE78CF51E3EA7">
    <w:name w:val="911781625B9249939F6EE78CF51E3EA7"/>
    <w:rsid w:val="00D755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97AF0FEB8F26134D8496B8A80105A8EA" ma:contentTypeVersion="11" ma:contentTypeDescription="Ein neues Dokument erstellen." ma:contentTypeScope="" ma:versionID="fc295dbf3dd863afceb1f579f9b6417f">
  <xsd:schema xmlns:xsd="http://www.w3.org/2001/XMLSchema" xmlns:xs="http://www.w3.org/2001/XMLSchema" xmlns:p="http://schemas.microsoft.com/office/2006/metadata/properties" xmlns:ns2="99ea63bd-4c0e-4888-9150-b9bcbfb9f40f" targetNamespace="http://schemas.microsoft.com/office/2006/metadata/properties" ma:root="true" ma:fieldsID="a9b69293bc5f31fa30d527c022a47f35" ns2:_="">
    <xsd:import namespace="99ea63bd-4c0e-4888-9150-b9bcbfb9f4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ea63bd-4c0e-4888-9150-b9bcbfb9f4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43736f5e-5e5e-44d2-b14d-8b57af3db0c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9ea63bd-4c0e-4888-9150-b9bcbfb9f40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687A7-B0FE-4097-9164-BE964D1934B4}">
  <ds:schemaRefs>
    <ds:schemaRef ds:uri="http://schemas.microsoft.com/sharepoint/v3/contenttype/forms"/>
  </ds:schemaRefs>
</ds:datastoreItem>
</file>

<file path=customXml/itemProps2.xml><?xml version="1.0" encoding="utf-8"?>
<ds:datastoreItem xmlns:ds="http://schemas.openxmlformats.org/officeDocument/2006/customXml" ds:itemID="{EBCEDF1B-EE5A-447A-9643-06B023D2B8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ea63bd-4c0e-4888-9150-b9bcbfb9f4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951B28-81F5-430B-A9EC-A1079D0B61BD}">
  <ds:schemaRefs>
    <ds:schemaRef ds:uri="http://schemas.microsoft.com/office/2006/metadata/properties"/>
    <ds:schemaRef ds:uri="http://schemas.microsoft.com/office/infopath/2007/PartnerControls"/>
    <ds:schemaRef ds:uri="99ea63bd-4c0e-4888-9150-b9bcbfb9f40f"/>
  </ds:schemaRefs>
</ds:datastoreItem>
</file>

<file path=customXml/itemProps4.xml><?xml version="1.0" encoding="utf-8"?>
<ds:datastoreItem xmlns:ds="http://schemas.openxmlformats.org/officeDocument/2006/customXml" ds:itemID="{B159099E-74A8-4694-8032-D12F1C9BA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D-EN_09-101 Application for certification_general.dotx</Template>
  <TotalTime>0</TotalTime>
  <Pages>1</Pages>
  <Words>2981</Words>
  <Characters>18786</Characters>
  <Application>Microsoft Office Word</Application>
  <DocSecurity>0</DocSecurity>
  <Lines>156</Lines>
  <Paragraphs>43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A</vt:lpstr>
      <vt:lpstr>A</vt:lpstr>
    </vt:vector>
  </TitlesOfParts>
  <Company>Organic Insights, Inc.</Company>
  <LinksUpToDate>false</LinksUpToDate>
  <CharactersWithSpaces>21724</CharactersWithSpaces>
  <SharedDoc>false</SharedDoc>
  <HLinks>
    <vt:vector size="24" baseType="variant">
      <vt:variant>
        <vt:i4>5570626</vt:i4>
      </vt:variant>
      <vt:variant>
        <vt:i4>426</vt:i4>
      </vt:variant>
      <vt:variant>
        <vt:i4>0</vt:i4>
      </vt:variant>
      <vt:variant>
        <vt:i4>5</vt:i4>
      </vt:variant>
      <vt:variant>
        <vt:lpwstr>https://ec.europa.eu/food/food-feed-portal/screen/novel-food-catalogue/search</vt:lpwstr>
      </vt:variant>
      <vt:variant>
        <vt:lpwstr/>
      </vt:variant>
      <vt:variant>
        <vt:i4>393252</vt:i4>
      </vt:variant>
      <vt:variant>
        <vt:i4>156</vt:i4>
      </vt:variant>
      <vt:variant>
        <vt:i4>0</vt:i4>
      </vt:variant>
      <vt:variant>
        <vt:i4>5</vt:i4>
      </vt:variant>
      <vt:variant>
        <vt:lpwstr>mailto:naturland@naturland.de</vt:lpwstr>
      </vt:variant>
      <vt:variant>
        <vt:lpwstr/>
      </vt:variant>
      <vt:variant>
        <vt:i4>6422646</vt:i4>
      </vt:variant>
      <vt:variant>
        <vt:i4>153</vt:i4>
      </vt:variant>
      <vt:variant>
        <vt:i4>0</vt:i4>
      </vt:variant>
      <vt:variant>
        <vt:i4>5</vt:i4>
      </vt:variant>
      <vt:variant>
        <vt:lpwstr>https://demeter.net/services/licensee-information/</vt:lpwstr>
      </vt:variant>
      <vt:variant>
        <vt:lpwstr/>
      </vt:variant>
      <vt:variant>
        <vt:i4>1769549</vt:i4>
      </vt:variant>
      <vt:variant>
        <vt:i4>150</vt:i4>
      </vt:variant>
      <vt:variant>
        <vt:i4>0</vt:i4>
      </vt:variant>
      <vt:variant>
        <vt:i4>5</vt:i4>
      </vt:variant>
      <vt:variant>
        <vt:lpwstr>https://demeter.net/contacts/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subject/>
  <dc:creator>Karlo Zeljko</dc:creator>
  <cp:keywords/>
  <cp:lastModifiedBy>Alexander Lanthaler</cp:lastModifiedBy>
  <cp:revision>4</cp:revision>
  <cp:lastPrinted>2018-01-23T09:24:00Z</cp:lastPrinted>
  <dcterms:created xsi:type="dcterms:W3CDTF">2026-07-27T10:57:00Z</dcterms:created>
  <dcterms:modified xsi:type="dcterms:W3CDTF">2026-07-31T13:27:00Z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e46f04-1151-4928-a464-2b4d83efefbb_Enabled">
    <vt:lpwstr>true</vt:lpwstr>
  </property>
  <property fmtid="{D5CDD505-2E9C-101B-9397-08002B2CF9AE}" pid="3" name="MSIP_Label_55e46f04-1151-4928-a464-2b4d83efefbb_SetDate">
    <vt:lpwstr>2021-02-10T14:33:04Z</vt:lpwstr>
  </property>
  <property fmtid="{D5CDD505-2E9C-101B-9397-08002B2CF9AE}" pid="4" name="MSIP_Label_55e46f04-1151-4928-a464-2b4d83efefbb_Method">
    <vt:lpwstr>Standard</vt:lpwstr>
  </property>
  <property fmtid="{D5CDD505-2E9C-101B-9397-08002B2CF9AE}" pid="5" name="MSIP_Label_55e46f04-1151-4928-a464-2b4d83efefbb_Name">
    <vt:lpwstr>General Information</vt:lpwstr>
  </property>
  <property fmtid="{D5CDD505-2E9C-101B-9397-08002B2CF9AE}" pid="6" name="MSIP_Label_55e46f04-1151-4928-a464-2b4d83efefbb_SiteId">
    <vt:lpwstr>52d58be5-69b4-421b-836e-b92dbe0b067d</vt:lpwstr>
  </property>
  <property fmtid="{D5CDD505-2E9C-101B-9397-08002B2CF9AE}" pid="7" name="MSIP_Label_55e46f04-1151-4928-a464-2b4d83efefbb_ActionId">
    <vt:lpwstr>83d96a0c-eb19-4953-abd3-b3735def2eac</vt:lpwstr>
  </property>
  <property fmtid="{D5CDD505-2E9C-101B-9397-08002B2CF9AE}" pid="8" name="MSIP_Label_55e46f04-1151-4928-a464-2b4d83efefbb_ContentBits">
    <vt:lpwstr>0</vt:lpwstr>
  </property>
  <property fmtid="{D5CDD505-2E9C-101B-9397-08002B2CF9AE}" pid="9" name="ContentTypeId">
    <vt:lpwstr>0x01010097AF0FEB8F26134D8496B8A80105A8EA</vt:lpwstr>
  </property>
  <property fmtid="{D5CDD505-2E9C-101B-9397-08002B2CF9AE}" pid="10" name="MediaServiceImageTags">
    <vt:lpwstr/>
  </property>
</Properties>
</file>